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8E" w:rsidRDefault="00D95F8E">
      <w:pPr>
        <w:spacing w:before="9" w:line="100" w:lineRule="exact"/>
        <w:rPr>
          <w:sz w:val="11"/>
          <w:szCs w:val="11"/>
        </w:rPr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6F6D8C">
      <w:pPr>
        <w:ind w:left="1615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pt;height:252.75pt">
            <v:imagedata r:id="rId5" o:title=""/>
          </v:shape>
        </w:pict>
      </w: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Default="00D95F8E">
      <w:pPr>
        <w:spacing w:line="200" w:lineRule="exact"/>
      </w:pPr>
    </w:p>
    <w:p w:rsidR="00D95F8E" w:rsidRPr="002B5167" w:rsidRDefault="00D95F8E">
      <w:pPr>
        <w:spacing w:before="1" w:line="220" w:lineRule="exact"/>
        <w:rPr>
          <w:b/>
          <w:sz w:val="52"/>
          <w:szCs w:val="52"/>
        </w:rPr>
      </w:pPr>
    </w:p>
    <w:p w:rsidR="002B5167" w:rsidRDefault="002B5167">
      <w:pPr>
        <w:spacing w:before="22" w:line="300" w:lineRule="exact"/>
        <w:ind w:left="3421" w:right="3386"/>
        <w:jc w:val="center"/>
        <w:rPr>
          <w:b/>
          <w:spacing w:val="1"/>
          <w:w w:val="87"/>
          <w:position w:val="-1"/>
          <w:sz w:val="52"/>
          <w:szCs w:val="52"/>
        </w:rPr>
      </w:pPr>
    </w:p>
    <w:p w:rsidR="00D95F8E" w:rsidRPr="002B5167" w:rsidRDefault="004D559A" w:rsidP="002B5167">
      <w:pPr>
        <w:jc w:val="center"/>
        <w:rPr>
          <w:rFonts w:ascii="Mongolian Baiti" w:hAnsi="Mongolian Baiti" w:cs="Mongolian Baiti"/>
          <w:b/>
          <w:sz w:val="44"/>
          <w:szCs w:val="44"/>
        </w:rPr>
      </w:pPr>
      <w:r w:rsidRPr="002B5167">
        <w:rPr>
          <w:rFonts w:ascii="Mongolian Baiti" w:hAnsi="Mongolian Baiti" w:cs="Mongolian Baiti"/>
          <w:b/>
          <w:w w:val="87"/>
          <w:sz w:val="44"/>
          <w:szCs w:val="44"/>
        </w:rPr>
        <w:t>CA</w:t>
      </w:r>
      <w:r w:rsidRPr="002B5167">
        <w:rPr>
          <w:rFonts w:ascii="Mongolian Baiti" w:hAnsi="Mongolian Baiti" w:cs="Mongolian Baiti"/>
          <w:b/>
          <w:w w:val="72"/>
          <w:sz w:val="44"/>
          <w:szCs w:val="44"/>
        </w:rPr>
        <w:t>T</w:t>
      </w:r>
      <w:r w:rsidRPr="002B5167">
        <w:rPr>
          <w:rFonts w:ascii="Mongolian Baiti" w:hAnsi="Mongolian Baiti" w:cs="Mongolian Baiti"/>
          <w:b/>
          <w:w w:val="73"/>
          <w:sz w:val="44"/>
          <w:szCs w:val="44"/>
        </w:rPr>
        <w:t>ER</w:t>
      </w:r>
      <w:r w:rsidRPr="002B5167">
        <w:rPr>
          <w:rFonts w:ascii="Mongolian Baiti" w:hAnsi="Mongolian Baiti" w:cs="Mongolian Baiti"/>
          <w:b/>
          <w:w w:val="66"/>
          <w:sz w:val="44"/>
          <w:szCs w:val="44"/>
        </w:rPr>
        <w:t>I</w:t>
      </w:r>
      <w:r w:rsidRPr="002B5167">
        <w:rPr>
          <w:rFonts w:ascii="Mongolian Baiti" w:hAnsi="Mongolian Baiti" w:cs="Mongolian Baiti"/>
          <w:b/>
          <w:w w:val="91"/>
          <w:sz w:val="44"/>
          <w:szCs w:val="44"/>
        </w:rPr>
        <w:t>NG</w:t>
      </w:r>
      <w:r w:rsidRPr="002B5167">
        <w:rPr>
          <w:rFonts w:ascii="Mongolian Baiti" w:hAnsi="Mongolian Baiti" w:cs="Mongolian Baiti"/>
          <w:b/>
          <w:sz w:val="44"/>
          <w:szCs w:val="44"/>
        </w:rPr>
        <w:t xml:space="preserve"> </w:t>
      </w:r>
      <w:r w:rsidRPr="002B5167">
        <w:rPr>
          <w:rFonts w:ascii="Mongolian Baiti" w:hAnsi="Mongolian Baiti" w:cs="Mongolian Baiti"/>
          <w:b/>
          <w:w w:val="87"/>
          <w:sz w:val="44"/>
          <w:szCs w:val="44"/>
        </w:rPr>
        <w:t>MEN</w:t>
      </w:r>
      <w:r w:rsidRPr="002B5167">
        <w:rPr>
          <w:rFonts w:ascii="Mongolian Baiti" w:hAnsi="Mongolian Baiti" w:cs="Mongolian Baiti"/>
          <w:b/>
          <w:w w:val="84"/>
          <w:sz w:val="44"/>
          <w:szCs w:val="44"/>
        </w:rPr>
        <w:t>U</w:t>
      </w:r>
    </w:p>
    <w:p w:rsidR="00D95F8E" w:rsidRDefault="00D95F8E">
      <w:pPr>
        <w:spacing w:before="19" w:line="260" w:lineRule="exact"/>
        <w:rPr>
          <w:sz w:val="26"/>
          <w:szCs w:val="26"/>
        </w:rPr>
        <w:sectPr w:rsidR="00D95F8E">
          <w:pgSz w:w="12240" w:h="15840"/>
          <w:pgMar w:top="1480" w:right="1720" w:bottom="280" w:left="1680" w:header="720" w:footer="720" w:gutter="0"/>
          <w:cols w:space="720"/>
        </w:sectPr>
      </w:pPr>
    </w:p>
    <w:p w:rsidR="00D95F8E" w:rsidRDefault="004D559A">
      <w:pPr>
        <w:spacing w:before="18"/>
        <w:jc w:val="right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w w:val="25"/>
          <w:sz w:val="24"/>
          <w:szCs w:val="24"/>
        </w:rPr>
        <w:lastRenderedPageBreak/>
        <w:t xml:space="preserve">    </w:t>
      </w:r>
    </w:p>
    <w:p w:rsidR="00D95F8E" w:rsidRPr="002B5167" w:rsidRDefault="004D559A">
      <w:pPr>
        <w:spacing w:before="1" w:line="100" w:lineRule="exact"/>
        <w:rPr>
          <w:sz w:val="28"/>
          <w:szCs w:val="28"/>
        </w:rPr>
      </w:pPr>
      <w:r w:rsidRPr="002B5167">
        <w:rPr>
          <w:sz w:val="28"/>
          <w:szCs w:val="28"/>
        </w:rPr>
        <w:br w:type="column"/>
      </w:r>
    </w:p>
    <w:p w:rsidR="00D95F8E" w:rsidRPr="002B5167" w:rsidRDefault="00D95F8E">
      <w:pPr>
        <w:spacing w:line="200" w:lineRule="exact"/>
        <w:rPr>
          <w:sz w:val="28"/>
          <w:szCs w:val="28"/>
        </w:rPr>
      </w:pPr>
    </w:p>
    <w:p w:rsidR="00D95F8E" w:rsidRPr="002B5167" w:rsidRDefault="004D559A">
      <w:pPr>
        <w:spacing w:line="240" w:lineRule="exact"/>
        <w:ind w:left="-21" w:right="135"/>
        <w:jc w:val="center"/>
        <w:rPr>
          <w:sz w:val="28"/>
          <w:szCs w:val="28"/>
        </w:rPr>
        <w:sectPr w:rsidR="00D95F8E" w:rsidRPr="002B5167">
          <w:type w:val="continuous"/>
          <w:pgSz w:w="12240" w:h="15840"/>
          <w:pgMar w:top="1480" w:right="1720" w:bottom="280" w:left="1680" w:header="720" w:footer="720" w:gutter="0"/>
          <w:cols w:num="2" w:space="720" w:equalWidth="0">
            <w:col w:w="166" w:space="24"/>
            <w:col w:w="8650"/>
          </w:cols>
        </w:sectPr>
      </w:pPr>
      <w:r w:rsidRPr="002B5167">
        <w:rPr>
          <w:w w:val="91"/>
          <w:sz w:val="28"/>
          <w:szCs w:val="28"/>
        </w:rPr>
        <w:t>Mykonos</w:t>
      </w:r>
      <w:r w:rsidRPr="002B5167">
        <w:rPr>
          <w:spacing w:val="42"/>
          <w:w w:val="91"/>
          <w:sz w:val="28"/>
          <w:szCs w:val="28"/>
        </w:rPr>
        <w:t xml:space="preserve"> </w:t>
      </w:r>
      <w:proofErr w:type="gramStart"/>
      <w:r w:rsidRPr="002B5167">
        <w:rPr>
          <w:w w:val="91"/>
          <w:sz w:val="28"/>
          <w:szCs w:val="28"/>
        </w:rPr>
        <w:t>Grill,</w:t>
      </w:r>
      <w:proofErr w:type="gramEnd"/>
      <w:r w:rsidRPr="002B5167">
        <w:rPr>
          <w:spacing w:val="-15"/>
          <w:w w:val="91"/>
          <w:sz w:val="28"/>
          <w:szCs w:val="28"/>
        </w:rPr>
        <w:t xml:space="preserve"> </w:t>
      </w:r>
      <w:r w:rsidRPr="002B5167">
        <w:rPr>
          <w:sz w:val="28"/>
          <w:szCs w:val="28"/>
        </w:rPr>
        <w:t>welcomes</w:t>
      </w:r>
      <w:r w:rsidRPr="002B5167">
        <w:rPr>
          <w:spacing w:val="48"/>
          <w:sz w:val="28"/>
          <w:szCs w:val="28"/>
        </w:rPr>
        <w:t xml:space="preserve"> </w:t>
      </w:r>
      <w:r w:rsidRPr="002B5167">
        <w:rPr>
          <w:sz w:val="28"/>
          <w:szCs w:val="28"/>
        </w:rPr>
        <w:t>the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sz w:val="28"/>
          <w:szCs w:val="28"/>
        </w:rPr>
        <w:t>opportunity</w:t>
      </w:r>
      <w:r w:rsidRPr="002B5167">
        <w:rPr>
          <w:spacing w:val="34"/>
          <w:sz w:val="28"/>
          <w:szCs w:val="28"/>
        </w:rPr>
        <w:t xml:space="preserve"> </w:t>
      </w:r>
      <w:r w:rsidRPr="002B5167">
        <w:rPr>
          <w:sz w:val="28"/>
          <w:szCs w:val="28"/>
        </w:rPr>
        <w:t>to</w:t>
      </w:r>
      <w:r w:rsidRPr="002B5167">
        <w:rPr>
          <w:spacing w:val="13"/>
          <w:sz w:val="28"/>
          <w:szCs w:val="28"/>
        </w:rPr>
        <w:t xml:space="preserve"> </w:t>
      </w:r>
      <w:r w:rsidRPr="002B5167">
        <w:rPr>
          <w:sz w:val="28"/>
          <w:szCs w:val="28"/>
        </w:rPr>
        <w:t>assist</w:t>
      </w:r>
      <w:r w:rsidRPr="002B5167">
        <w:rPr>
          <w:spacing w:val="-16"/>
          <w:sz w:val="28"/>
          <w:szCs w:val="28"/>
        </w:rPr>
        <w:t xml:space="preserve"> </w:t>
      </w:r>
      <w:r w:rsidRPr="002B5167">
        <w:rPr>
          <w:sz w:val="28"/>
          <w:szCs w:val="28"/>
        </w:rPr>
        <w:t>you on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sz w:val="28"/>
          <w:szCs w:val="28"/>
        </w:rPr>
        <w:t>your</w:t>
      </w:r>
      <w:r w:rsidRPr="002B5167">
        <w:rPr>
          <w:spacing w:val="-18"/>
          <w:sz w:val="28"/>
          <w:szCs w:val="28"/>
        </w:rPr>
        <w:t xml:space="preserve"> </w:t>
      </w:r>
      <w:r w:rsidRPr="002B5167">
        <w:rPr>
          <w:sz w:val="28"/>
          <w:szCs w:val="28"/>
        </w:rPr>
        <w:t>special</w:t>
      </w:r>
      <w:r w:rsidRPr="002B5167">
        <w:rPr>
          <w:spacing w:val="27"/>
          <w:sz w:val="28"/>
          <w:szCs w:val="28"/>
        </w:rPr>
        <w:t xml:space="preserve"> </w:t>
      </w:r>
      <w:r w:rsidRPr="002B5167">
        <w:rPr>
          <w:sz w:val="28"/>
          <w:szCs w:val="28"/>
        </w:rPr>
        <w:t>event.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w w:val="96"/>
          <w:sz w:val="28"/>
          <w:szCs w:val="28"/>
        </w:rPr>
        <w:t xml:space="preserve">Following </w:t>
      </w:r>
      <w:r w:rsidRPr="002B5167">
        <w:rPr>
          <w:sz w:val="28"/>
          <w:szCs w:val="28"/>
        </w:rPr>
        <w:t>is</w:t>
      </w:r>
      <w:r w:rsidRPr="002B5167">
        <w:rPr>
          <w:spacing w:val="-14"/>
          <w:sz w:val="28"/>
          <w:szCs w:val="28"/>
        </w:rPr>
        <w:t xml:space="preserve"> </w:t>
      </w:r>
      <w:r w:rsidRPr="002B5167">
        <w:rPr>
          <w:sz w:val="28"/>
          <w:szCs w:val="28"/>
        </w:rPr>
        <w:t>a selection</w:t>
      </w:r>
      <w:r w:rsidRPr="002B5167">
        <w:rPr>
          <w:spacing w:val="26"/>
          <w:sz w:val="28"/>
          <w:szCs w:val="28"/>
        </w:rPr>
        <w:t xml:space="preserve"> </w:t>
      </w:r>
      <w:r w:rsidRPr="002B5167">
        <w:rPr>
          <w:sz w:val="28"/>
          <w:szCs w:val="28"/>
        </w:rPr>
        <w:t>of our most</w:t>
      </w:r>
      <w:r w:rsidRPr="002B5167">
        <w:rPr>
          <w:spacing w:val="9"/>
          <w:sz w:val="28"/>
          <w:szCs w:val="28"/>
        </w:rPr>
        <w:t xml:space="preserve"> </w:t>
      </w:r>
      <w:r w:rsidRPr="002B5167">
        <w:rPr>
          <w:sz w:val="28"/>
          <w:szCs w:val="28"/>
        </w:rPr>
        <w:t>popular</w:t>
      </w:r>
      <w:r w:rsidRPr="002B5167">
        <w:rPr>
          <w:spacing w:val="37"/>
          <w:sz w:val="28"/>
          <w:szCs w:val="28"/>
        </w:rPr>
        <w:t xml:space="preserve"> </w:t>
      </w:r>
      <w:r w:rsidRPr="002B5167">
        <w:rPr>
          <w:sz w:val="28"/>
          <w:szCs w:val="28"/>
        </w:rPr>
        <w:t>dishes,</w:t>
      </w:r>
      <w:r w:rsidRPr="002B5167">
        <w:rPr>
          <w:spacing w:val="26"/>
          <w:sz w:val="28"/>
          <w:szCs w:val="28"/>
        </w:rPr>
        <w:t xml:space="preserve"> </w:t>
      </w:r>
      <w:r w:rsidRPr="002B5167">
        <w:rPr>
          <w:sz w:val="28"/>
          <w:szCs w:val="28"/>
        </w:rPr>
        <w:t xml:space="preserve">specially </w:t>
      </w:r>
      <w:r w:rsidRPr="002B5167">
        <w:rPr>
          <w:w w:val="109"/>
          <w:sz w:val="28"/>
          <w:szCs w:val="28"/>
        </w:rPr>
        <w:t>prepared</w:t>
      </w:r>
      <w:r w:rsidRPr="002B5167">
        <w:rPr>
          <w:spacing w:val="-5"/>
          <w:w w:val="109"/>
          <w:sz w:val="28"/>
          <w:szCs w:val="28"/>
        </w:rPr>
        <w:t xml:space="preserve"> </w:t>
      </w:r>
      <w:r w:rsidRPr="002B5167">
        <w:rPr>
          <w:sz w:val="28"/>
          <w:szCs w:val="28"/>
        </w:rPr>
        <w:t>party sized</w:t>
      </w:r>
      <w:r w:rsidRPr="002B5167">
        <w:rPr>
          <w:spacing w:val="39"/>
          <w:sz w:val="28"/>
          <w:szCs w:val="28"/>
        </w:rPr>
        <w:t xml:space="preserve"> </w:t>
      </w:r>
      <w:r w:rsidRPr="002B5167">
        <w:rPr>
          <w:sz w:val="28"/>
          <w:szCs w:val="28"/>
        </w:rPr>
        <w:t>portions</w:t>
      </w:r>
      <w:r w:rsidRPr="002B5167">
        <w:rPr>
          <w:spacing w:val="24"/>
          <w:sz w:val="28"/>
          <w:szCs w:val="28"/>
        </w:rPr>
        <w:t xml:space="preserve"> </w:t>
      </w:r>
      <w:r w:rsidRPr="002B5167">
        <w:rPr>
          <w:w w:val="107"/>
          <w:sz w:val="28"/>
          <w:szCs w:val="28"/>
        </w:rPr>
        <w:t>to accommodate</w:t>
      </w:r>
      <w:r w:rsidRPr="002B5167">
        <w:rPr>
          <w:spacing w:val="-4"/>
          <w:w w:val="107"/>
          <w:sz w:val="28"/>
          <w:szCs w:val="28"/>
        </w:rPr>
        <w:t xml:space="preserve"> </w:t>
      </w:r>
      <w:r w:rsidRPr="002B5167">
        <w:rPr>
          <w:w w:val="89"/>
          <w:sz w:val="28"/>
          <w:szCs w:val="28"/>
        </w:rPr>
        <w:t>all</w:t>
      </w:r>
      <w:r w:rsidRPr="002B5167">
        <w:rPr>
          <w:spacing w:val="7"/>
          <w:w w:val="89"/>
          <w:sz w:val="28"/>
          <w:szCs w:val="28"/>
        </w:rPr>
        <w:t xml:space="preserve"> </w:t>
      </w:r>
      <w:r w:rsidRPr="002B5167">
        <w:rPr>
          <w:sz w:val="28"/>
          <w:szCs w:val="28"/>
        </w:rPr>
        <w:t>types</w:t>
      </w:r>
      <w:r w:rsidRPr="002B5167">
        <w:rPr>
          <w:spacing w:val="25"/>
          <w:sz w:val="28"/>
          <w:szCs w:val="28"/>
        </w:rPr>
        <w:t xml:space="preserve"> </w:t>
      </w:r>
      <w:r w:rsidRPr="002B5167">
        <w:rPr>
          <w:sz w:val="28"/>
          <w:szCs w:val="28"/>
        </w:rPr>
        <w:t xml:space="preserve">of events. </w:t>
      </w:r>
      <w:r w:rsidRPr="002B5167">
        <w:rPr>
          <w:spacing w:val="13"/>
          <w:sz w:val="28"/>
          <w:szCs w:val="28"/>
        </w:rPr>
        <w:t xml:space="preserve"> </w:t>
      </w:r>
      <w:r w:rsidRPr="002B5167">
        <w:rPr>
          <w:sz w:val="28"/>
          <w:szCs w:val="28"/>
        </w:rPr>
        <w:t>We</w:t>
      </w:r>
      <w:r w:rsidRPr="002B5167">
        <w:rPr>
          <w:spacing w:val="-13"/>
          <w:sz w:val="28"/>
          <w:szCs w:val="28"/>
        </w:rPr>
        <w:t xml:space="preserve"> </w:t>
      </w:r>
      <w:r w:rsidRPr="002B5167">
        <w:rPr>
          <w:sz w:val="28"/>
          <w:szCs w:val="28"/>
        </w:rPr>
        <w:t>understand</w:t>
      </w:r>
      <w:r w:rsidRPr="002B5167">
        <w:rPr>
          <w:spacing w:val="53"/>
          <w:sz w:val="28"/>
          <w:szCs w:val="28"/>
        </w:rPr>
        <w:t xml:space="preserve"> </w:t>
      </w:r>
      <w:r w:rsidRPr="002B5167">
        <w:rPr>
          <w:sz w:val="28"/>
          <w:szCs w:val="28"/>
        </w:rPr>
        <w:t xml:space="preserve">that </w:t>
      </w:r>
      <w:r w:rsidRPr="002B5167">
        <w:rPr>
          <w:w w:val="89"/>
          <w:sz w:val="28"/>
          <w:szCs w:val="28"/>
        </w:rPr>
        <w:t>all</w:t>
      </w:r>
      <w:r w:rsidRPr="002B5167">
        <w:rPr>
          <w:spacing w:val="7"/>
          <w:w w:val="89"/>
          <w:sz w:val="28"/>
          <w:szCs w:val="28"/>
        </w:rPr>
        <w:t xml:space="preserve"> </w:t>
      </w:r>
      <w:r w:rsidRPr="002B5167">
        <w:rPr>
          <w:sz w:val="28"/>
          <w:szCs w:val="28"/>
        </w:rPr>
        <w:t>parties</w:t>
      </w:r>
      <w:r w:rsidRPr="002B5167">
        <w:rPr>
          <w:spacing w:val="13"/>
          <w:sz w:val="28"/>
          <w:szCs w:val="28"/>
        </w:rPr>
        <w:t xml:space="preserve"> </w:t>
      </w:r>
      <w:r w:rsidRPr="002B5167">
        <w:rPr>
          <w:sz w:val="28"/>
          <w:szCs w:val="28"/>
        </w:rPr>
        <w:t>are unique</w:t>
      </w:r>
      <w:r w:rsidRPr="002B5167">
        <w:rPr>
          <w:spacing w:val="26"/>
          <w:sz w:val="28"/>
          <w:szCs w:val="28"/>
        </w:rPr>
        <w:t xml:space="preserve"> </w:t>
      </w:r>
      <w:r w:rsidRPr="002B5167">
        <w:rPr>
          <w:w w:val="107"/>
          <w:sz w:val="28"/>
          <w:szCs w:val="28"/>
        </w:rPr>
        <w:t xml:space="preserve">and </w:t>
      </w:r>
      <w:r w:rsidRPr="002B5167">
        <w:rPr>
          <w:sz w:val="28"/>
          <w:szCs w:val="28"/>
        </w:rPr>
        <w:t>therefore</w:t>
      </w:r>
      <w:r w:rsidRPr="002B5167">
        <w:rPr>
          <w:spacing w:val="9"/>
          <w:sz w:val="28"/>
          <w:szCs w:val="28"/>
        </w:rPr>
        <w:t xml:space="preserve"> </w:t>
      </w:r>
      <w:r w:rsidRPr="002B5167">
        <w:rPr>
          <w:sz w:val="28"/>
          <w:szCs w:val="28"/>
        </w:rPr>
        <w:t>our capabilities</w:t>
      </w:r>
      <w:r w:rsidRPr="002B5167">
        <w:rPr>
          <w:spacing w:val="22"/>
          <w:sz w:val="28"/>
          <w:szCs w:val="28"/>
        </w:rPr>
        <w:t xml:space="preserve"> </w:t>
      </w:r>
      <w:r w:rsidRPr="002B5167">
        <w:rPr>
          <w:sz w:val="28"/>
          <w:szCs w:val="28"/>
        </w:rPr>
        <w:t>are not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sz w:val="28"/>
          <w:szCs w:val="28"/>
        </w:rPr>
        <w:t>limited to</w:t>
      </w:r>
      <w:r w:rsidRPr="002B5167">
        <w:rPr>
          <w:spacing w:val="13"/>
          <w:sz w:val="28"/>
          <w:szCs w:val="28"/>
        </w:rPr>
        <w:t xml:space="preserve"> </w:t>
      </w:r>
      <w:r w:rsidRPr="002B5167">
        <w:rPr>
          <w:sz w:val="28"/>
          <w:szCs w:val="28"/>
        </w:rPr>
        <w:t>the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sz w:val="28"/>
          <w:szCs w:val="28"/>
        </w:rPr>
        <w:t>following</w:t>
      </w:r>
      <w:r w:rsidRPr="002B5167">
        <w:rPr>
          <w:spacing w:val="-19"/>
          <w:sz w:val="28"/>
          <w:szCs w:val="28"/>
        </w:rPr>
        <w:t xml:space="preserve"> </w:t>
      </w:r>
      <w:r w:rsidRPr="002B5167">
        <w:rPr>
          <w:sz w:val="28"/>
          <w:szCs w:val="28"/>
        </w:rPr>
        <w:t>items. We</w:t>
      </w:r>
      <w:r w:rsidRPr="002B5167">
        <w:rPr>
          <w:spacing w:val="-13"/>
          <w:sz w:val="28"/>
          <w:szCs w:val="28"/>
        </w:rPr>
        <w:t xml:space="preserve"> </w:t>
      </w:r>
      <w:r w:rsidRPr="002B5167">
        <w:rPr>
          <w:sz w:val="28"/>
          <w:szCs w:val="28"/>
        </w:rPr>
        <w:t>would</w:t>
      </w:r>
      <w:r w:rsidRPr="002B5167">
        <w:rPr>
          <w:spacing w:val="36"/>
          <w:sz w:val="28"/>
          <w:szCs w:val="28"/>
        </w:rPr>
        <w:t xml:space="preserve"> </w:t>
      </w:r>
      <w:r w:rsidRPr="002B5167">
        <w:rPr>
          <w:sz w:val="28"/>
          <w:szCs w:val="28"/>
        </w:rPr>
        <w:t>be</w:t>
      </w:r>
      <w:r w:rsidRPr="002B5167">
        <w:rPr>
          <w:spacing w:val="38"/>
          <w:sz w:val="28"/>
          <w:szCs w:val="28"/>
        </w:rPr>
        <w:t xml:space="preserve"> </w:t>
      </w:r>
      <w:r w:rsidRPr="002B5167">
        <w:rPr>
          <w:sz w:val="28"/>
          <w:szCs w:val="28"/>
        </w:rPr>
        <w:t>glad</w:t>
      </w:r>
      <w:r w:rsidRPr="002B5167">
        <w:rPr>
          <w:spacing w:val="12"/>
          <w:sz w:val="28"/>
          <w:szCs w:val="28"/>
        </w:rPr>
        <w:t xml:space="preserve"> </w:t>
      </w:r>
      <w:r w:rsidRPr="002B5167">
        <w:rPr>
          <w:w w:val="107"/>
          <w:sz w:val="28"/>
          <w:szCs w:val="28"/>
        </w:rPr>
        <w:t xml:space="preserve">to </w:t>
      </w:r>
      <w:r w:rsidRPr="002B5167">
        <w:rPr>
          <w:sz w:val="28"/>
          <w:szCs w:val="28"/>
        </w:rPr>
        <w:t>assist</w:t>
      </w:r>
      <w:r w:rsidRPr="002B5167">
        <w:rPr>
          <w:spacing w:val="-16"/>
          <w:sz w:val="28"/>
          <w:szCs w:val="28"/>
        </w:rPr>
        <w:t xml:space="preserve"> </w:t>
      </w:r>
      <w:r w:rsidRPr="002B5167">
        <w:rPr>
          <w:sz w:val="28"/>
          <w:szCs w:val="28"/>
        </w:rPr>
        <w:t>you in</w:t>
      </w:r>
      <w:r w:rsidRPr="002B5167">
        <w:rPr>
          <w:spacing w:val="-15"/>
          <w:sz w:val="28"/>
          <w:szCs w:val="28"/>
        </w:rPr>
        <w:t xml:space="preserve"> </w:t>
      </w:r>
      <w:r w:rsidRPr="002B5167">
        <w:rPr>
          <w:sz w:val="28"/>
          <w:szCs w:val="28"/>
        </w:rPr>
        <w:t>creating a menu</w:t>
      </w:r>
      <w:r w:rsidRPr="002B5167">
        <w:rPr>
          <w:spacing w:val="11"/>
          <w:sz w:val="28"/>
          <w:szCs w:val="28"/>
        </w:rPr>
        <w:t xml:space="preserve"> </w:t>
      </w:r>
      <w:r w:rsidRPr="002B5167">
        <w:rPr>
          <w:sz w:val="28"/>
          <w:szCs w:val="28"/>
        </w:rPr>
        <w:t>that caters</w:t>
      </w:r>
      <w:r w:rsidRPr="002B5167">
        <w:rPr>
          <w:spacing w:val="11"/>
          <w:sz w:val="28"/>
          <w:szCs w:val="28"/>
        </w:rPr>
        <w:t xml:space="preserve"> </w:t>
      </w:r>
      <w:r w:rsidRPr="002B5167">
        <w:rPr>
          <w:sz w:val="28"/>
          <w:szCs w:val="28"/>
        </w:rPr>
        <w:t>to</w:t>
      </w:r>
      <w:r w:rsidRPr="002B5167">
        <w:rPr>
          <w:spacing w:val="13"/>
          <w:sz w:val="28"/>
          <w:szCs w:val="28"/>
        </w:rPr>
        <w:t xml:space="preserve"> </w:t>
      </w:r>
      <w:r w:rsidRPr="002B5167">
        <w:rPr>
          <w:sz w:val="28"/>
          <w:szCs w:val="28"/>
        </w:rPr>
        <w:t>your</w:t>
      </w:r>
      <w:r w:rsidRPr="002B5167">
        <w:rPr>
          <w:spacing w:val="-18"/>
          <w:sz w:val="28"/>
          <w:szCs w:val="28"/>
        </w:rPr>
        <w:t xml:space="preserve"> </w:t>
      </w:r>
      <w:r w:rsidRPr="002B5167">
        <w:rPr>
          <w:sz w:val="28"/>
          <w:szCs w:val="28"/>
        </w:rPr>
        <w:t>particular</w:t>
      </w:r>
      <w:r w:rsidRPr="002B5167">
        <w:rPr>
          <w:spacing w:val="-18"/>
          <w:sz w:val="28"/>
          <w:szCs w:val="28"/>
        </w:rPr>
        <w:t xml:space="preserve"> </w:t>
      </w:r>
      <w:r w:rsidRPr="002B5167">
        <w:rPr>
          <w:w w:val="108"/>
          <w:sz w:val="28"/>
          <w:szCs w:val="28"/>
        </w:rPr>
        <w:t>need</w:t>
      </w:r>
    </w:p>
    <w:p w:rsidR="00D95F8E" w:rsidRPr="003F1828" w:rsidRDefault="007731AB" w:rsidP="003F1828">
      <w:pPr>
        <w:spacing w:before="80"/>
        <w:ind w:right="-20"/>
        <w:jc w:val="center"/>
        <w:rPr>
          <w:rFonts w:ascii="Mongolian Baiti" w:hAnsi="Mongolian Baiti" w:cs="Mongolian Baiti"/>
          <w:b/>
          <w:sz w:val="32"/>
          <w:szCs w:val="32"/>
        </w:rPr>
      </w:pPr>
      <w:r>
        <w:rPr>
          <w:rFonts w:ascii="Mongolian Baiti" w:hAnsi="Mongolian Baiti" w:cs="Mongolian Baiti"/>
          <w:b/>
          <w:w w:val="89"/>
          <w:sz w:val="32"/>
          <w:szCs w:val="32"/>
        </w:rPr>
        <w:lastRenderedPageBreak/>
        <w:t xml:space="preserve">~ </w:t>
      </w:r>
      <w:r w:rsidR="004D559A" w:rsidRPr="003F1828">
        <w:rPr>
          <w:rFonts w:ascii="Mongolian Baiti" w:hAnsi="Mongolian Baiti" w:cs="Mongolian Baiti"/>
          <w:b/>
          <w:spacing w:val="24"/>
          <w:w w:val="99"/>
          <w:sz w:val="32"/>
          <w:szCs w:val="32"/>
        </w:rPr>
        <w:t>S</w:t>
      </w:r>
      <w:r w:rsidR="004D559A" w:rsidRPr="003F1828">
        <w:rPr>
          <w:rFonts w:ascii="Mongolian Baiti" w:hAnsi="Mongolian Baiti" w:cs="Mongolian Baiti"/>
          <w:b/>
          <w:w w:val="99"/>
          <w:sz w:val="32"/>
          <w:szCs w:val="32"/>
        </w:rPr>
        <w:t>O</w:t>
      </w:r>
      <w:r w:rsidR="004D559A" w:rsidRPr="003F1828">
        <w:rPr>
          <w:rFonts w:ascii="Mongolian Baiti" w:hAnsi="Mongolian Baiti" w:cs="Mongolian Baiti"/>
          <w:b/>
          <w:spacing w:val="-45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84"/>
          <w:sz w:val="32"/>
          <w:szCs w:val="32"/>
        </w:rPr>
        <w:t>U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spacing w:val="24"/>
          <w:w w:val="84"/>
          <w:sz w:val="32"/>
          <w:szCs w:val="32"/>
        </w:rPr>
        <w:t>P</w:t>
      </w:r>
      <w:r w:rsidR="004D559A" w:rsidRPr="003F1828">
        <w:rPr>
          <w:rFonts w:ascii="Mongolian Baiti" w:hAnsi="Mongolian Baiti" w:cs="Mongolian Baiti"/>
          <w:b/>
          <w:w w:val="84"/>
          <w:sz w:val="32"/>
          <w:szCs w:val="32"/>
        </w:rPr>
        <w:t>S</w:t>
      </w:r>
      <w:r>
        <w:rPr>
          <w:rFonts w:ascii="Mongolian Baiti" w:hAnsi="Mongolian Baiti" w:cs="Mongolian Baiti"/>
          <w:b/>
          <w:w w:val="84"/>
          <w:sz w:val="32"/>
          <w:szCs w:val="32"/>
        </w:rPr>
        <w:t xml:space="preserve"> </w:t>
      </w:r>
      <w:r>
        <w:rPr>
          <w:rFonts w:ascii="Mongolian Baiti" w:hAnsi="Mongolian Baiti" w:cs="Mongolian Baiti"/>
          <w:b/>
          <w:w w:val="89"/>
          <w:sz w:val="32"/>
          <w:szCs w:val="32"/>
        </w:rPr>
        <w:t>~</w:t>
      </w:r>
    </w:p>
    <w:p w:rsidR="00D95F8E" w:rsidRDefault="00D95F8E">
      <w:pPr>
        <w:spacing w:before="9" w:line="220" w:lineRule="exact"/>
        <w:rPr>
          <w:sz w:val="22"/>
          <w:szCs w:val="22"/>
        </w:rPr>
      </w:pPr>
    </w:p>
    <w:p w:rsidR="00D95F8E" w:rsidRPr="00DF6678" w:rsidRDefault="00A45D9C" w:rsidP="00A45D9C">
      <w:pPr>
        <w:ind w:left="3966" w:right="-20" w:hanging="3966"/>
        <w:jc w:val="center"/>
        <w:rPr>
          <w:b/>
          <w:sz w:val="26"/>
          <w:szCs w:val="26"/>
        </w:rPr>
      </w:pPr>
      <w:r w:rsidRPr="007731AB">
        <w:rPr>
          <w:sz w:val="26"/>
          <w:szCs w:val="26"/>
        </w:rPr>
        <w:t xml:space="preserve">QUART </w:t>
      </w:r>
      <w:r w:rsidR="00CD2866" w:rsidRPr="00DF6678">
        <w:rPr>
          <w:b/>
          <w:sz w:val="26"/>
          <w:szCs w:val="26"/>
        </w:rPr>
        <w:t>$</w:t>
      </w:r>
      <w:r w:rsidRPr="00DF6678">
        <w:rPr>
          <w:b/>
          <w:spacing w:val="10"/>
          <w:sz w:val="26"/>
          <w:szCs w:val="26"/>
        </w:rPr>
        <w:t>15</w:t>
      </w:r>
      <w:r w:rsidR="007D4612">
        <w:rPr>
          <w:b/>
          <w:spacing w:val="10"/>
          <w:sz w:val="26"/>
          <w:szCs w:val="26"/>
        </w:rPr>
        <w:t>.00</w:t>
      </w:r>
    </w:p>
    <w:p w:rsidR="00D95F8E" w:rsidRDefault="00D95F8E">
      <w:pPr>
        <w:spacing w:before="3" w:line="220" w:lineRule="exact"/>
        <w:rPr>
          <w:sz w:val="22"/>
          <w:szCs w:val="22"/>
        </w:rPr>
      </w:pPr>
    </w:p>
    <w:p w:rsidR="00D95F8E" w:rsidRPr="00EC33BB" w:rsidRDefault="00A45D9C">
      <w:pPr>
        <w:ind w:left="3740" w:right="3745"/>
        <w:jc w:val="center"/>
        <w:rPr>
          <w:rFonts w:ascii="Arial" w:hAnsi="Arial" w:cs="Arial"/>
          <w:sz w:val="24"/>
          <w:szCs w:val="24"/>
        </w:rPr>
      </w:pPr>
      <w:r w:rsidRPr="00EC33BB">
        <w:rPr>
          <w:rFonts w:ascii="Arial" w:hAnsi="Arial" w:cs="Arial"/>
          <w:spacing w:val="20"/>
          <w:w w:val="94"/>
          <w:sz w:val="24"/>
          <w:szCs w:val="24"/>
        </w:rPr>
        <w:t>Lenti</w:t>
      </w:r>
      <w:r w:rsidRPr="00EC33BB">
        <w:rPr>
          <w:rFonts w:ascii="Arial" w:hAnsi="Arial" w:cs="Arial"/>
          <w:w w:val="94"/>
          <w:sz w:val="24"/>
          <w:szCs w:val="24"/>
        </w:rPr>
        <w:t>l</w:t>
      </w:r>
      <w:r w:rsidRPr="00EC33BB">
        <w:rPr>
          <w:rFonts w:ascii="Arial" w:hAnsi="Arial" w:cs="Arial"/>
          <w:sz w:val="24"/>
          <w:szCs w:val="24"/>
        </w:rPr>
        <w:t xml:space="preserve"> </w:t>
      </w:r>
      <w:r w:rsidRPr="00EC33BB">
        <w:rPr>
          <w:rFonts w:ascii="Arial" w:hAnsi="Arial" w:cs="Arial"/>
          <w:spacing w:val="-20"/>
          <w:sz w:val="24"/>
          <w:szCs w:val="24"/>
        </w:rPr>
        <w:t>soup</w:t>
      </w:r>
      <w:r w:rsidR="004D559A" w:rsidRPr="00EC33BB">
        <w:rPr>
          <w:rFonts w:ascii="Arial" w:hAnsi="Arial" w:cs="Arial"/>
          <w:spacing w:val="-40"/>
          <w:sz w:val="24"/>
          <w:szCs w:val="24"/>
        </w:rPr>
        <w:t xml:space="preserve"> </w:t>
      </w:r>
    </w:p>
    <w:p w:rsidR="00D95F8E" w:rsidRPr="002556AA" w:rsidRDefault="00EC33BB">
      <w:pPr>
        <w:spacing w:line="240" w:lineRule="exact"/>
        <w:ind w:left="1859" w:right="1864"/>
        <w:jc w:val="center"/>
        <w:rPr>
          <w:sz w:val="26"/>
          <w:szCs w:val="26"/>
        </w:rPr>
      </w:pPr>
      <w:r w:rsidRPr="002556AA">
        <w:rPr>
          <w:sz w:val="26"/>
          <w:szCs w:val="26"/>
        </w:rPr>
        <w:t>Greek</w:t>
      </w:r>
      <w:r w:rsidR="004D559A" w:rsidRPr="002556AA">
        <w:rPr>
          <w:spacing w:val="-16"/>
          <w:sz w:val="26"/>
          <w:szCs w:val="26"/>
        </w:rPr>
        <w:t xml:space="preserve"> </w:t>
      </w:r>
      <w:r w:rsidR="004D559A" w:rsidRPr="002556AA">
        <w:rPr>
          <w:w w:val="95"/>
          <w:sz w:val="26"/>
          <w:szCs w:val="26"/>
        </w:rPr>
        <w:t>lentils</w:t>
      </w:r>
      <w:r w:rsidR="004D559A" w:rsidRPr="002556AA">
        <w:rPr>
          <w:spacing w:val="3"/>
          <w:w w:val="95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cooked</w:t>
      </w:r>
      <w:r w:rsidR="004D559A" w:rsidRPr="002556AA">
        <w:rPr>
          <w:spacing w:val="48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with tomato,</w:t>
      </w:r>
      <w:r w:rsidR="004D559A" w:rsidRPr="002556AA">
        <w:rPr>
          <w:spacing w:val="26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onions</w:t>
      </w:r>
      <w:r w:rsidR="004D559A" w:rsidRPr="002556AA">
        <w:rPr>
          <w:spacing w:val="13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and</w:t>
      </w:r>
      <w:r w:rsidR="004D559A" w:rsidRPr="002556AA">
        <w:rPr>
          <w:spacing w:val="24"/>
          <w:sz w:val="26"/>
          <w:szCs w:val="26"/>
        </w:rPr>
        <w:t xml:space="preserve"> </w:t>
      </w:r>
      <w:r w:rsidR="004D559A" w:rsidRPr="002556AA">
        <w:rPr>
          <w:w w:val="105"/>
          <w:sz w:val="26"/>
          <w:szCs w:val="26"/>
        </w:rPr>
        <w:t>herbs</w:t>
      </w:r>
    </w:p>
    <w:p w:rsidR="00D95F8E" w:rsidRDefault="00D95F8E">
      <w:pPr>
        <w:spacing w:before="3" w:line="220" w:lineRule="exact"/>
        <w:rPr>
          <w:sz w:val="22"/>
          <w:szCs w:val="22"/>
        </w:rPr>
      </w:pPr>
    </w:p>
    <w:p w:rsidR="00D95F8E" w:rsidRPr="00EC33BB" w:rsidRDefault="00A45D9C" w:rsidP="00EC33BB">
      <w:pPr>
        <w:tabs>
          <w:tab w:val="left" w:pos="8810"/>
        </w:tabs>
        <w:ind w:left="90" w:right="-10"/>
        <w:jc w:val="center"/>
        <w:rPr>
          <w:rFonts w:ascii="Arial" w:hAnsi="Arial" w:cs="Arial"/>
          <w:sz w:val="24"/>
          <w:szCs w:val="24"/>
        </w:rPr>
      </w:pPr>
      <w:proofErr w:type="spellStart"/>
      <w:r w:rsidRPr="00EC33BB">
        <w:rPr>
          <w:rFonts w:ascii="Arial" w:hAnsi="Arial" w:cs="Arial"/>
          <w:spacing w:val="20"/>
          <w:w w:val="102"/>
          <w:sz w:val="24"/>
          <w:szCs w:val="24"/>
        </w:rPr>
        <w:t>A</w:t>
      </w:r>
      <w:r w:rsidR="004D559A" w:rsidRPr="00EC33BB">
        <w:rPr>
          <w:rFonts w:ascii="Arial" w:hAnsi="Arial" w:cs="Arial"/>
          <w:spacing w:val="20"/>
          <w:w w:val="102"/>
          <w:sz w:val="24"/>
          <w:szCs w:val="24"/>
        </w:rPr>
        <w:t>vgolemon</w:t>
      </w:r>
      <w:r w:rsidR="004D559A" w:rsidRPr="00EC33BB">
        <w:rPr>
          <w:rFonts w:ascii="Arial" w:hAnsi="Arial" w:cs="Arial"/>
          <w:w w:val="102"/>
          <w:sz w:val="24"/>
          <w:szCs w:val="24"/>
        </w:rPr>
        <w:t>o</w:t>
      </w:r>
      <w:proofErr w:type="spellEnd"/>
      <w:r w:rsidR="004D559A" w:rsidRPr="00EC33BB">
        <w:rPr>
          <w:rFonts w:ascii="Arial" w:hAnsi="Arial" w:cs="Arial"/>
          <w:spacing w:val="-40"/>
          <w:sz w:val="24"/>
          <w:szCs w:val="24"/>
        </w:rPr>
        <w:t xml:space="preserve"> </w:t>
      </w:r>
    </w:p>
    <w:p w:rsidR="00D95F8E" w:rsidRPr="002556AA" w:rsidRDefault="00EC33BB">
      <w:pPr>
        <w:spacing w:line="240" w:lineRule="exact"/>
        <w:ind w:left="2120" w:right="2124"/>
        <w:jc w:val="center"/>
        <w:rPr>
          <w:sz w:val="26"/>
          <w:szCs w:val="26"/>
        </w:rPr>
      </w:pPr>
      <w:r w:rsidRPr="002556AA">
        <w:rPr>
          <w:sz w:val="26"/>
          <w:szCs w:val="26"/>
        </w:rPr>
        <w:t>Traditional</w:t>
      </w:r>
      <w:r w:rsidR="004D559A" w:rsidRPr="002556AA">
        <w:rPr>
          <w:spacing w:val="-20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chicken soup</w:t>
      </w:r>
      <w:r w:rsidR="004D559A" w:rsidRPr="002556AA">
        <w:rPr>
          <w:spacing w:val="36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with egg</w:t>
      </w:r>
      <w:r w:rsidR="004D559A" w:rsidRPr="002556AA">
        <w:rPr>
          <w:spacing w:val="10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lemon</w:t>
      </w:r>
      <w:r w:rsidR="004D559A" w:rsidRPr="002556AA">
        <w:rPr>
          <w:spacing w:val="12"/>
          <w:sz w:val="26"/>
          <w:szCs w:val="26"/>
        </w:rPr>
        <w:t xml:space="preserve"> </w:t>
      </w:r>
      <w:r w:rsidR="004D559A" w:rsidRPr="002556AA">
        <w:rPr>
          <w:w w:val="92"/>
          <w:sz w:val="26"/>
          <w:szCs w:val="26"/>
        </w:rPr>
        <w:t>finish</w:t>
      </w:r>
    </w:p>
    <w:p w:rsidR="00D95F8E" w:rsidRDefault="00D95F8E">
      <w:pPr>
        <w:spacing w:before="3" w:line="220" w:lineRule="exact"/>
        <w:rPr>
          <w:sz w:val="22"/>
          <w:szCs w:val="22"/>
        </w:rPr>
      </w:pPr>
    </w:p>
    <w:p w:rsidR="00D95F8E" w:rsidRPr="00EC33BB" w:rsidRDefault="00A45D9C" w:rsidP="00EC33BB">
      <w:pPr>
        <w:ind w:right="-10"/>
        <w:jc w:val="center"/>
        <w:rPr>
          <w:rFonts w:ascii="Arial" w:hAnsi="Arial" w:cs="Arial"/>
          <w:sz w:val="24"/>
          <w:szCs w:val="24"/>
        </w:rPr>
      </w:pPr>
      <w:proofErr w:type="spellStart"/>
      <w:r w:rsidRPr="00EC33BB">
        <w:rPr>
          <w:rFonts w:ascii="Arial" w:hAnsi="Arial" w:cs="Arial"/>
          <w:spacing w:val="20"/>
          <w:w w:val="101"/>
          <w:sz w:val="24"/>
          <w:szCs w:val="24"/>
        </w:rPr>
        <w:t>F</w:t>
      </w:r>
      <w:r w:rsidR="004D559A" w:rsidRPr="00EC33BB">
        <w:rPr>
          <w:rFonts w:ascii="Arial" w:hAnsi="Arial" w:cs="Arial"/>
          <w:spacing w:val="20"/>
          <w:w w:val="101"/>
          <w:sz w:val="24"/>
          <w:szCs w:val="24"/>
        </w:rPr>
        <w:t>asolad</w:t>
      </w:r>
      <w:r w:rsidR="004D559A" w:rsidRPr="00EC33BB">
        <w:rPr>
          <w:rFonts w:ascii="Arial" w:hAnsi="Arial" w:cs="Arial"/>
          <w:w w:val="101"/>
          <w:sz w:val="24"/>
          <w:szCs w:val="24"/>
        </w:rPr>
        <w:t>a</w:t>
      </w:r>
      <w:proofErr w:type="spellEnd"/>
      <w:r w:rsidR="004D559A" w:rsidRPr="00EC33BB">
        <w:rPr>
          <w:rFonts w:ascii="Arial" w:hAnsi="Arial" w:cs="Arial"/>
          <w:spacing w:val="-40"/>
          <w:sz w:val="24"/>
          <w:szCs w:val="24"/>
        </w:rPr>
        <w:t xml:space="preserve"> </w:t>
      </w:r>
    </w:p>
    <w:p w:rsidR="00D95F8E" w:rsidRPr="002556AA" w:rsidRDefault="00EC33BB">
      <w:pPr>
        <w:spacing w:line="240" w:lineRule="exact"/>
        <w:ind w:left="773" w:right="778"/>
        <w:jc w:val="center"/>
        <w:rPr>
          <w:sz w:val="26"/>
          <w:szCs w:val="26"/>
        </w:rPr>
      </w:pPr>
      <w:r w:rsidRPr="002556AA">
        <w:rPr>
          <w:sz w:val="26"/>
          <w:szCs w:val="26"/>
        </w:rPr>
        <w:t>Dry</w:t>
      </w:r>
      <w:r w:rsidR="004D559A" w:rsidRPr="002556AA">
        <w:rPr>
          <w:sz w:val="26"/>
          <w:szCs w:val="26"/>
        </w:rPr>
        <w:t xml:space="preserve"> </w:t>
      </w:r>
      <w:r w:rsidR="004D559A" w:rsidRPr="002556AA">
        <w:rPr>
          <w:w w:val="94"/>
          <w:sz w:val="26"/>
          <w:szCs w:val="26"/>
        </w:rPr>
        <w:t>navy</w:t>
      </w:r>
      <w:r w:rsidR="004D559A" w:rsidRPr="002556AA">
        <w:rPr>
          <w:spacing w:val="4"/>
          <w:w w:val="94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beans</w:t>
      </w:r>
      <w:r w:rsidR="004D559A" w:rsidRPr="002556AA">
        <w:rPr>
          <w:spacing w:val="38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and</w:t>
      </w:r>
      <w:r w:rsidR="004D559A" w:rsidRPr="002556AA">
        <w:rPr>
          <w:spacing w:val="24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vegetables</w:t>
      </w:r>
      <w:r w:rsidR="004D559A" w:rsidRPr="002556AA">
        <w:rPr>
          <w:spacing w:val="40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in</w:t>
      </w:r>
      <w:r w:rsidR="004D559A" w:rsidRPr="002556AA">
        <w:rPr>
          <w:spacing w:val="-15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tomato</w:t>
      </w:r>
      <w:r w:rsidR="004D559A" w:rsidRPr="002556AA">
        <w:rPr>
          <w:spacing w:val="27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base</w:t>
      </w:r>
      <w:r w:rsidR="004D559A" w:rsidRPr="002556AA">
        <w:rPr>
          <w:spacing w:val="38"/>
          <w:sz w:val="26"/>
          <w:szCs w:val="26"/>
        </w:rPr>
        <w:t xml:space="preserve"> </w:t>
      </w:r>
      <w:r w:rsidR="004D559A" w:rsidRPr="002556AA">
        <w:rPr>
          <w:w w:val="116"/>
          <w:sz w:val="26"/>
          <w:szCs w:val="26"/>
        </w:rPr>
        <w:t>topped</w:t>
      </w:r>
      <w:r w:rsidR="004D559A" w:rsidRPr="002556AA">
        <w:rPr>
          <w:spacing w:val="-10"/>
          <w:w w:val="116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with pure</w:t>
      </w:r>
      <w:r w:rsidR="004D559A" w:rsidRPr="002556AA">
        <w:rPr>
          <w:spacing w:val="26"/>
          <w:sz w:val="26"/>
          <w:szCs w:val="26"/>
        </w:rPr>
        <w:t xml:space="preserve"> </w:t>
      </w:r>
      <w:r w:rsidR="004D559A" w:rsidRPr="002556AA">
        <w:rPr>
          <w:sz w:val="26"/>
          <w:szCs w:val="26"/>
        </w:rPr>
        <w:t>olive</w:t>
      </w:r>
      <w:r w:rsidR="004D559A" w:rsidRPr="002556AA">
        <w:rPr>
          <w:spacing w:val="-14"/>
          <w:sz w:val="26"/>
          <w:szCs w:val="26"/>
        </w:rPr>
        <w:t xml:space="preserve"> </w:t>
      </w:r>
      <w:r w:rsidR="004D559A" w:rsidRPr="002556AA">
        <w:rPr>
          <w:w w:val="94"/>
          <w:sz w:val="26"/>
          <w:szCs w:val="26"/>
        </w:rPr>
        <w:t>oil</w:t>
      </w:r>
    </w:p>
    <w:p w:rsidR="00D95F8E" w:rsidRDefault="00D95F8E">
      <w:pPr>
        <w:spacing w:before="9" w:line="100" w:lineRule="exact"/>
        <w:rPr>
          <w:sz w:val="11"/>
          <w:szCs w:val="11"/>
        </w:rPr>
      </w:pPr>
    </w:p>
    <w:p w:rsidR="00D95F8E" w:rsidRPr="002556AA" w:rsidRDefault="00D95F8E">
      <w:pPr>
        <w:spacing w:line="200" w:lineRule="exact"/>
        <w:rPr>
          <w:sz w:val="32"/>
          <w:szCs w:val="32"/>
        </w:rPr>
      </w:pPr>
    </w:p>
    <w:p w:rsidR="00D95F8E" w:rsidRPr="002556AA" w:rsidRDefault="007731AB" w:rsidP="007731AB">
      <w:pPr>
        <w:tabs>
          <w:tab w:val="left" w:pos="8900"/>
        </w:tabs>
        <w:ind w:right="-10"/>
        <w:jc w:val="center"/>
        <w:rPr>
          <w:rFonts w:ascii="Mongolian Baiti" w:hAnsi="Mongolian Baiti" w:cs="Mongolian Baiti"/>
          <w:b/>
          <w:sz w:val="28"/>
          <w:szCs w:val="28"/>
        </w:rPr>
      </w:pPr>
      <w:r>
        <w:rPr>
          <w:rFonts w:ascii="Mongolian Baiti" w:hAnsi="Mongolian Baiti" w:cs="Mongolian Baiti"/>
          <w:b/>
          <w:spacing w:val="24"/>
          <w:w w:val="78"/>
          <w:sz w:val="32"/>
          <w:szCs w:val="32"/>
        </w:rPr>
        <w:t xml:space="preserve">~ </w:t>
      </w:r>
      <w:r w:rsidR="004D559A" w:rsidRPr="002556AA">
        <w:rPr>
          <w:rFonts w:ascii="Mongolian Baiti" w:hAnsi="Mongolian Baiti" w:cs="Mongolian Baiti"/>
          <w:b/>
          <w:spacing w:val="24"/>
          <w:w w:val="78"/>
          <w:sz w:val="32"/>
          <w:szCs w:val="32"/>
        </w:rPr>
        <w:t>D</w:t>
      </w:r>
      <w:r w:rsidR="004D559A" w:rsidRPr="002556AA">
        <w:rPr>
          <w:rFonts w:ascii="Mongolian Baiti" w:hAnsi="Mongolian Baiti" w:cs="Mongolian Baiti"/>
          <w:b/>
          <w:w w:val="78"/>
          <w:sz w:val="32"/>
          <w:szCs w:val="32"/>
        </w:rPr>
        <w:t>I</w:t>
      </w:r>
      <w:r w:rsidR="004D559A" w:rsidRPr="002556AA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2556AA">
        <w:rPr>
          <w:rFonts w:ascii="Mongolian Baiti" w:hAnsi="Mongolian Baiti" w:cs="Mongolian Baiti"/>
          <w:b/>
          <w:w w:val="79"/>
          <w:sz w:val="32"/>
          <w:szCs w:val="32"/>
        </w:rPr>
        <w:t>P</w:t>
      </w:r>
      <w:r w:rsidR="004D559A" w:rsidRPr="002556AA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2556AA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>
        <w:rPr>
          <w:rFonts w:ascii="Mongolian Baiti" w:hAnsi="Mongolian Baiti" w:cs="Mongolian Baiti"/>
          <w:b/>
          <w:w w:val="89"/>
          <w:sz w:val="32"/>
          <w:szCs w:val="32"/>
        </w:rPr>
        <w:t xml:space="preserve"> ~</w:t>
      </w:r>
    </w:p>
    <w:p w:rsidR="00D95F8E" w:rsidRDefault="00D95F8E">
      <w:pPr>
        <w:spacing w:before="4" w:line="220" w:lineRule="exact"/>
        <w:rPr>
          <w:sz w:val="22"/>
          <w:szCs w:val="22"/>
        </w:rPr>
      </w:pPr>
    </w:p>
    <w:p w:rsidR="00D95F8E" w:rsidRPr="007731AB" w:rsidRDefault="002556AA" w:rsidP="002556AA">
      <w:pPr>
        <w:tabs>
          <w:tab w:val="left" w:pos="5850"/>
        </w:tabs>
        <w:jc w:val="center"/>
        <w:rPr>
          <w:sz w:val="26"/>
          <w:szCs w:val="26"/>
        </w:rPr>
      </w:pPr>
      <w:r w:rsidRPr="007731AB">
        <w:rPr>
          <w:spacing w:val="20"/>
          <w:w w:val="96"/>
          <w:sz w:val="26"/>
          <w:szCs w:val="26"/>
        </w:rPr>
        <w:t>TZATZIK</w:t>
      </w:r>
      <w:r w:rsidRPr="007731AB">
        <w:rPr>
          <w:w w:val="96"/>
          <w:sz w:val="26"/>
          <w:szCs w:val="26"/>
        </w:rPr>
        <w:t>I</w:t>
      </w:r>
      <w:r w:rsidRPr="007731AB">
        <w:rPr>
          <w:spacing w:val="-40"/>
          <w:sz w:val="26"/>
          <w:szCs w:val="26"/>
        </w:rPr>
        <w:t xml:space="preserve"> </w:t>
      </w:r>
    </w:p>
    <w:p w:rsidR="00D95F8E" w:rsidRPr="002556AA" w:rsidRDefault="00CD2866" w:rsidP="003F1828">
      <w:pPr>
        <w:spacing w:line="240" w:lineRule="exact"/>
        <w:ind w:left="3583" w:right="3528"/>
        <w:jc w:val="center"/>
        <w:rPr>
          <w:sz w:val="28"/>
          <w:szCs w:val="28"/>
        </w:rPr>
      </w:pPr>
      <w:r w:rsidRPr="007D4612">
        <w:rPr>
          <w:b/>
          <w:sz w:val="28"/>
          <w:szCs w:val="28"/>
        </w:rPr>
        <w:t>$</w:t>
      </w:r>
      <w:r w:rsidR="009035E5">
        <w:rPr>
          <w:b/>
          <w:sz w:val="28"/>
          <w:szCs w:val="28"/>
        </w:rPr>
        <w:t>15</w:t>
      </w:r>
      <w:r w:rsidR="007D4612">
        <w:rPr>
          <w:b/>
          <w:sz w:val="28"/>
          <w:szCs w:val="28"/>
        </w:rPr>
        <w:t>.00</w:t>
      </w:r>
      <w:r w:rsidR="004D559A" w:rsidRPr="002556AA">
        <w:rPr>
          <w:sz w:val="28"/>
          <w:szCs w:val="28"/>
        </w:rPr>
        <w:t xml:space="preserve">    ½ q    </w:t>
      </w:r>
      <w:r w:rsidRPr="007D4612">
        <w:rPr>
          <w:b/>
          <w:spacing w:val="26"/>
          <w:sz w:val="28"/>
          <w:szCs w:val="28"/>
        </w:rPr>
        <w:t>$</w:t>
      </w:r>
      <w:r w:rsidR="009035E5">
        <w:rPr>
          <w:b/>
          <w:sz w:val="28"/>
          <w:szCs w:val="28"/>
        </w:rPr>
        <w:t>30</w:t>
      </w:r>
      <w:r w:rsidR="007D4612">
        <w:rPr>
          <w:b/>
          <w:sz w:val="28"/>
          <w:szCs w:val="28"/>
        </w:rPr>
        <w:t xml:space="preserve">.00 </w:t>
      </w:r>
      <w:r w:rsidR="004D559A" w:rsidRPr="002556AA">
        <w:rPr>
          <w:w w:val="122"/>
          <w:sz w:val="28"/>
          <w:szCs w:val="28"/>
        </w:rPr>
        <w:t>q</w:t>
      </w:r>
    </w:p>
    <w:p w:rsidR="00D95F8E" w:rsidRDefault="003F1828" w:rsidP="003F1828">
      <w:pPr>
        <w:spacing w:line="240" w:lineRule="exact"/>
        <w:ind w:left="2180" w:right="2124"/>
        <w:jc w:val="center"/>
        <w:rPr>
          <w:w w:val="105"/>
          <w:sz w:val="28"/>
          <w:szCs w:val="28"/>
        </w:rPr>
      </w:pPr>
      <w:r w:rsidRPr="002556AA">
        <w:rPr>
          <w:sz w:val="28"/>
          <w:szCs w:val="28"/>
        </w:rPr>
        <w:t>Greek</w:t>
      </w:r>
      <w:r w:rsidR="004D559A" w:rsidRPr="002556AA">
        <w:rPr>
          <w:spacing w:val="-1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yogurt</w:t>
      </w:r>
      <w:r w:rsidR="004D559A" w:rsidRPr="002556AA">
        <w:rPr>
          <w:spacing w:val="-1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with cucumber,</w:t>
      </w:r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w w:val="95"/>
          <w:sz w:val="28"/>
          <w:szCs w:val="28"/>
        </w:rPr>
        <w:t>garlic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5"/>
          <w:sz w:val="28"/>
          <w:szCs w:val="28"/>
        </w:rPr>
        <w:t>herbs</w:t>
      </w:r>
    </w:p>
    <w:p w:rsidR="007731AB" w:rsidRPr="002556AA" w:rsidRDefault="007731AB" w:rsidP="003F1828">
      <w:pPr>
        <w:spacing w:line="240" w:lineRule="exact"/>
        <w:ind w:left="2180" w:right="2124"/>
        <w:jc w:val="center"/>
        <w:rPr>
          <w:sz w:val="28"/>
          <w:szCs w:val="28"/>
        </w:rPr>
      </w:pPr>
    </w:p>
    <w:p w:rsidR="00D95F8E" w:rsidRPr="007731AB" w:rsidRDefault="003F1828" w:rsidP="003F1828">
      <w:pPr>
        <w:ind w:right="-10"/>
        <w:jc w:val="center"/>
        <w:rPr>
          <w:sz w:val="26"/>
          <w:szCs w:val="26"/>
        </w:rPr>
      </w:pPr>
      <w:r w:rsidRPr="007731AB">
        <w:rPr>
          <w:spacing w:val="20"/>
          <w:w w:val="104"/>
          <w:sz w:val="26"/>
          <w:szCs w:val="26"/>
        </w:rPr>
        <w:t>M</w:t>
      </w:r>
      <w:r w:rsidRPr="007731AB">
        <w:rPr>
          <w:w w:val="104"/>
          <w:sz w:val="26"/>
          <w:szCs w:val="26"/>
        </w:rPr>
        <w:t>E</w:t>
      </w:r>
      <w:r w:rsidRPr="007731AB">
        <w:rPr>
          <w:spacing w:val="-40"/>
          <w:sz w:val="26"/>
          <w:szCs w:val="26"/>
        </w:rPr>
        <w:t xml:space="preserve"> </w:t>
      </w:r>
      <w:r w:rsidRPr="007731AB">
        <w:rPr>
          <w:spacing w:val="20"/>
          <w:w w:val="99"/>
          <w:sz w:val="26"/>
          <w:szCs w:val="26"/>
        </w:rPr>
        <w:t>LITZANOSALAT</w:t>
      </w:r>
      <w:r w:rsidRPr="007731AB">
        <w:rPr>
          <w:w w:val="99"/>
          <w:sz w:val="26"/>
          <w:szCs w:val="26"/>
        </w:rPr>
        <w:t>A</w:t>
      </w:r>
      <w:r w:rsidRPr="007731AB">
        <w:rPr>
          <w:spacing w:val="-40"/>
          <w:sz w:val="26"/>
          <w:szCs w:val="26"/>
        </w:rPr>
        <w:t xml:space="preserve"> </w:t>
      </w:r>
    </w:p>
    <w:p w:rsidR="00D95F8E" w:rsidRPr="002556AA" w:rsidRDefault="00CD2866" w:rsidP="003F1828">
      <w:pPr>
        <w:spacing w:line="240" w:lineRule="exact"/>
        <w:ind w:right="-10"/>
        <w:jc w:val="center"/>
        <w:rPr>
          <w:sz w:val="28"/>
          <w:szCs w:val="28"/>
        </w:rPr>
      </w:pPr>
      <w:r w:rsidRPr="007D4612">
        <w:rPr>
          <w:b/>
          <w:sz w:val="28"/>
          <w:szCs w:val="28"/>
        </w:rPr>
        <w:t>$</w:t>
      </w:r>
      <w:r w:rsidR="007D4612" w:rsidRPr="007D4612">
        <w:rPr>
          <w:b/>
          <w:sz w:val="28"/>
          <w:szCs w:val="28"/>
        </w:rPr>
        <w:t>15</w:t>
      </w:r>
      <w:r w:rsidR="007D4612">
        <w:rPr>
          <w:b/>
          <w:sz w:val="28"/>
          <w:szCs w:val="28"/>
        </w:rPr>
        <w:t>.00</w:t>
      </w:r>
      <w:r w:rsidR="007D4612" w:rsidRPr="002556AA">
        <w:rPr>
          <w:sz w:val="28"/>
          <w:szCs w:val="28"/>
        </w:rPr>
        <w:t xml:space="preserve"> </w:t>
      </w:r>
      <w:r w:rsidR="007D4612" w:rsidRPr="002556AA">
        <w:rPr>
          <w:spacing w:val="40"/>
          <w:sz w:val="28"/>
          <w:szCs w:val="28"/>
        </w:rPr>
        <w:t>½</w:t>
      </w:r>
      <w:r w:rsidR="004D559A" w:rsidRPr="002556AA">
        <w:rPr>
          <w:sz w:val="28"/>
          <w:szCs w:val="28"/>
        </w:rPr>
        <w:t xml:space="preserve"> q   </w:t>
      </w:r>
      <w:r w:rsidR="003F1828">
        <w:rPr>
          <w:sz w:val="28"/>
          <w:szCs w:val="28"/>
        </w:rPr>
        <w:t xml:space="preserve">      </w:t>
      </w:r>
      <w:r w:rsidR="004D559A" w:rsidRPr="002556AA">
        <w:rPr>
          <w:spacing w:val="26"/>
          <w:sz w:val="28"/>
          <w:szCs w:val="28"/>
        </w:rPr>
        <w:t xml:space="preserve"> </w:t>
      </w:r>
      <w:r w:rsidRPr="007D4612">
        <w:rPr>
          <w:b/>
          <w:spacing w:val="26"/>
          <w:sz w:val="28"/>
          <w:szCs w:val="28"/>
        </w:rPr>
        <w:t>$</w:t>
      </w:r>
      <w:r w:rsidR="009035E5">
        <w:rPr>
          <w:b/>
          <w:sz w:val="28"/>
          <w:szCs w:val="28"/>
        </w:rPr>
        <w:t>30</w:t>
      </w:r>
      <w:r w:rsidR="007D4612">
        <w:rPr>
          <w:b/>
          <w:sz w:val="28"/>
          <w:szCs w:val="28"/>
        </w:rPr>
        <w:t>.00</w:t>
      </w:r>
      <w:r w:rsidR="00E9200D" w:rsidRPr="002556AA">
        <w:rPr>
          <w:sz w:val="28"/>
          <w:szCs w:val="28"/>
        </w:rPr>
        <w:t xml:space="preserve"> q</w:t>
      </w:r>
      <w:r w:rsidR="004D559A" w:rsidRPr="002556AA">
        <w:rPr>
          <w:spacing w:val="40"/>
          <w:sz w:val="28"/>
          <w:szCs w:val="28"/>
        </w:rPr>
        <w:t xml:space="preserve"> </w:t>
      </w:r>
    </w:p>
    <w:p w:rsidR="00D95F8E" w:rsidRPr="002556AA" w:rsidRDefault="003F1828">
      <w:pPr>
        <w:spacing w:line="240" w:lineRule="exact"/>
        <w:ind w:left="1243" w:right="1248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Roast</w:t>
      </w:r>
      <w:r w:rsidR="004D559A" w:rsidRPr="002556AA">
        <w:rPr>
          <w:sz w:val="28"/>
          <w:szCs w:val="28"/>
        </w:rPr>
        <w:t xml:space="preserve"> eggplant</w:t>
      </w:r>
      <w:r w:rsidR="004D559A" w:rsidRPr="002556AA">
        <w:rPr>
          <w:spacing w:val="25"/>
          <w:sz w:val="28"/>
          <w:szCs w:val="28"/>
        </w:rPr>
        <w:t xml:space="preserve"> </w:t>
      </w:r>
      <w:r w:rsidR="004D559A" w:rsidRPr="002556AA">
        <w:rPr>
          <w:w w:val="111"/>
          <w:sz w:val="28"/>
          <w:szCs w:val="28"/>
        </w:rPr>
        <w:t>whipped</w:t>
      </w:r>
      <w:r w:rsidR="004D559A" w:rsidRPr="002556AA">
        <w:rPr>
          <w:spacing w:val="-7"/>
          <w:w w:val="1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with olive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oil,</w:t>
      </w:r>
      <w:r w:rsidR="004D559A" w:rsidRPr="002556AA">
        <w:rPr>
          <w:spacing w:val="-16"/>
          <w:sz w:val="28"/>
          <w:szCs w:val="28"/>
        </w:rPr>
        <w:t xml:space="preserve"> </w:t>
      </w:r>
      <w:r w:rsidR="004D559A" w:rsidRPr="002556AA">
        <w:rPr>
          <w:w w:val="95"/>
          <w:sz w:val="28"/>
          <w:szCs w:val="28"/>
        </w:rPr>
        <w:t>garlic,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parsley 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2"/>
          <w:sz w:val="28"/>
          <w:szCs w:val="28"/>
        </w:rPr>
        <w:t>lemon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7731AB" w:rsidRDefault="003F1828" w:rsidP="003F1828">
      <w:pPr>
        <w:ind w:right="-10"/>
        <w:jc w:val="center"/>
        <w:rPr>
          <w:sz w:val="26"/>
          <w:szCs w:val="26"/>
        </w:rPr>
      </w:pPr>
      <w:r w:rsidRPr="007731AB">
        <w:rPr>
          <w:spacing w:val="20"/>
          <w:w w:val="99"/>
          <w:sz w:val="26"/>
          <w:szCs w:val="26"/>
        </w:rPr>
        <w:t>TARAMOSALAT</w:t>
      </w:r>
      <w:r w:rsidRPr="007731AB">
        <w:rPr>
          <w:w w:val="99"/>
          <w:sz w:val="26"/>
          <w:szCs w:val="26"/>
        </w:rPr>
        <w:t>A</w:t>
      </w:r>
      <w:r w:rsidRPr="007731AB">
        <w:rPr>
          <w:spacing w:val="-40"/>
          <w:sz w:val="26"/>
          <w:szCs w:val="26"/>
        </w:rPr>
        <w:t xml:space="preserve"> </w:t>
      </w:r>
    </w:p>
    <w:p w:rsidR="00D95F8E" w:rsidRPr="002556AA" w:rsidRDefault="004B33F2" w:rsidP="003F1828">
      <w:pPr>
        <w:spacing w:line="240" w:lineRule="exact"/>
        <w:ind w:right="-10"/>
        <w:jc w:val="center"/>
        <w:rPr>
          <w:sz w:val="28"/>
          <w:szCs w:val="28"/>
        </w:rPr>
      </w:pPr>
      <w:r w:rsidRPr="007D4612">
        <w:rPr>
          <w:b/>
          <w:sz w:val="28"/>
          <w:szCs w:val="28"/>
        </w:rPr>
        <w:t>$</w:t>
      </w:r>
      <w:r w:rsidR="007D4612" w:rsidRPr="007D4612">
        <w:rPr>
          <w:b/>
          <w:sz w:val="28"/>
          <w:szCs w:val="28"/>
        </w:rPr>
        <w:t>16</w:t>
      </w:r>
      <w:r w:rsidR="007D4612">
        <w:rPr>
          <w:b/>
          <w:sz w:val="28"/>
          <w:szCs w:val="28"/>
        </w:rPr>
        <w:t>.00</w:t>
      </w:r>
      <w:r w:rsidR="007D4612" w:rsidRPr="002556AA">
        <w:rPr>
          <w:sz w:val="28"/>
          <w:szCs w:val="28"/>
        </w:rPr>
        <w:t xml:space="preserve"> ½</w:t>
      </w:r>
      <w:r w:rsidR="004D559A" w:rsidRPr="002556AA">
        <w:rPr>
          <w:sz w:val="28"/>
          <w:szCs w:val="28"/>
        </w:rPr>
        <w:t xml:space="preserve"> q    </w:t>
      </w:r>
      <w:r w:rsidR="003F1828">
        <w:rPr>
          <w:sz w:val="28"/>
          <w:szCs w:val="28"/>
        </w:rPr>
        <w:t xml:space="preserve">    </w:t>
      </w:r>
      <w:r w:rsidR="004D559A" w:rsidRPr="002556AA">
        <w:rPr>
          <w:sz w:val="28"/>
          <w:szCs w:val="28"/>
        </w:rPr>
        <w:t xml:space="preserve"> </w:t>
      </w:r>
      <w:r w:rsidRPr="007D4612">
        <w:rPr>
          <w:b/>
          <w:sz w:val="28"/>
          <w:szCs w:val="28"/>
        </w:rPr>
        <w:t>$</w:t>
      </w:r>
      <w:r w:rsidR="004D559A" w:rsidRPr="007D4612">
        <w:rPr>
          <w:b/>
          <w:spacing w:val="6"/>
          <w:sz w:val="28"/>
          <w:szCs w:val="28"/>
        </w:rPr>
        <w:t xml:space="preserve"> </w:t>
      </w:r>
      <w:r w:rsidR="009035E5">
        <w:rPr>
          <w:b/>
          <w:sz w:val="28"/>
          <w:szCs w:val="28"/>
        </w:rPr>
        <w:t>30</w:t>
      </w:r>
      <w:r w:rsidR="007D4612">
        <w:rPr>
          <w:b/>
          <w:sz w:val="28"/>
          <w:szCs w:val="28"/>
        </w:rPr>
        <w:t>.00</w:t>
      </w:r>
      <w:r w:rsidR="004D559A" w:rsidRPr="002556AA">
        <w:rPr>
          <w:spacing w:val="20"/>
          <w:sz w:val="28"/>
          <w:szCs w:val="28"/>
        </w:rPr>
        <w:t xml:space="preserve"> </w:t>
      </w:r>
      <w:r w:rsidR="004D559A" w:rsidRPr="002556AA">
        <w:rPr>
          <w:w w:val="122"/>
          <w:sz w:val="28"/>
          <w:szCs w:val="28"/>
        </w:rPr>
        <w:t>q</w:t>
      </w:r>
    </w:p>
    <w:p w:rsidR="00D95F8E" w:rsidRPr="002556AA" w:rsidRDefault="003F1828">
      <w:pPr>
        <w:spacing w:line="240" w:lineRule="exact"/>
        <w:ind w:left="3109" w:right="3054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Lemony</w:t>
      </w:r>
      <w:r w:rsidR="004D559A" w:rsidRPr="002556AA">
        <w:rPr>
          <w:sz w:val="28"/>
          <w:szCs w:val="28"/>
        </w:rPr>
        <w:t xml:space="preserve"> mousse</w:t>
      </w:r>
      <w:r w:rsidR="004D559A" w:rsidRPr="002556AA">
        <w:rPr>
          <w:spacing w:val="2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of </w:t>
      </w:r>
      <w:r w:rsidR="004D559A" w:rsidRPr="002556AA">
        <w:rPr>
          <w:w w:val="92"/>
          <w:sz w:val="28"/>
          <w:szCs w:val="28"/>
        </w:rPr>
        <w:t>fish</w:t>
      </w:r>
      <w:r w:rsidR="004D559A" w:rsidRPr="002556AA">
        <w:rPr>
          <w:spacing w:val="5"/>
          <w:w w:val="92"/>
          <w:sz w:val="28"/>
          <w:szCs w:val="28"/>
        </w:rPr>
        <w:t xml:space="preserve"> </w:t>
      </w:r>
      <w:r w:rsidR="004D559A" w:rsidRPr="002556AA">
        <w:rPr>
          <w:w w:val="104"/>
          <w:sz w:val="28"/>
          <w:szCs w:val="28"/>
        </w:rPr>
        <w:t>roe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2556AA" w:rsidRDefault="004D559A" w:rsidP="00BC5A25">
      <w:pPr>
        <w:ind w:left="1656" w:right="1661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2 pitas</w:t>
      </w:r>
      <w:r w:rsidRPr="002556AA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for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½ quart</w:t>
      </w:r>
      <w:r w:rsidRPr="002556AA">
        <w:rPr>
          <w:spacing w:val="10"/>
          <w:sz w:val="28"/>
          <w:szCs w:val="28"/>
        </w:rPr>
        <w:t xml:space="preserve"> </w:t>
      </w:r>
      <w:r w:rsidRPr="002556AA">
        <w:rPr>
          <w:sz w:val="28"/>
          <w:szCs w:val="28"/>
        </w:rPr>
        <w:t>/ 4 pitas</w:t>
      </w:r>
      <w:r w:rsidRPr="002556AA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for</w:t>
      </w:r>
      <w:r w:rsidRPr="002556AA">
        <w:rPr>
          <w:spacing w:val="-14"/>
          <w:sz w:val="28"/>
          <w:szCs w:val="28"/>
        </w:rPr>
        <w:t xml:space="preserve"> </w:t>
      </w:r>
      <w:r w:rsidR="00185FFC" w:rsidRPr="002556AA">
        <w:rPr>
          <w:sz w:val="28"/>
          <w:szCs w:val="28"/>
        </w:rPr>
        <w:t xml:space="preserve">quart </w:t>
      </w:r>
      <w:r w:rsidR="00185FFC" w:rsidRPr="002556AA">
        <w:rPr>
          <w:spacing w:val="10"/>
          <w:sz w:val="28"/>
          <w:szCs w:val="28"/>
        </w:rPr>
        <w:t>/</w:t>
      </w:r>
      <w:r w:rsidRPr="002556AA">
        <w:rPr>
          <w:sz w:val="28"/>
          <w:szCs w:val="28"/>
        </w:rPr>
        <w:t xml:space="preserve"> extra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pitas</w:t>
      </w:r>
      <w:r w:rsidRPr="002556AA">
        <w:rPr>
          <w:spacing w:val="14"/>
          <w:sz w:val="28"/>
          <w:szCs w:val="28"/>
        </w:rPr>
        <w:t xml:space="preserve"> </w:t>
      </w:r>
      <w:r w:rsidR="00E9200D" w:rsidRPr="007D4612">
        <w:rPr>
          <w:b/>
          <w:sz w:val="28"/>
          <w:szCs w:val="28"/>
        </w:rPr>
        <w:t>$</w:t>
      </w:r>
      <w:r w:rsidR="008233FC" w:rsidRPr="007D4612">
        <w:rPr>
          <w:b/>
          <w:sz w:val="28"/>
          <w:szCs w:val="28"/>
        </w:rPr>
        <w:t xml:space="preserve"> 1.75</w:t>
      </w: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Default="00D95F8E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Default="00337632">
      <w:pPr>
        <w:spacing w:line="200" w:lineRule="exact"/>
        <w:rPr>
          <w:b/>
          <w:sz w:val="28"/>
          <w:szCs w:val="28"/>
        </w:rPr>
      </w:pPr>
    </w:p>
    <w:p w:rsidR="00337632" w:rsidRPr="002556AA" w:rsidRDefault="00337632">
      <w:pPr>
        <w:spacing w:line="200" w:lineRule="exact"/>
        <w:rPr>
          <w:b/>
          <w:sz w:val="28"/>
          <w:szCs w:val="28"/>
        </w:rPr>
      </w:pPr>
    </w:p>
    <w:p w:rsidR="00D95F8E" w:rsidRPr="003F1828" w:rsidRDefault="007731AB" w:rsidP="003F1828">
      <w:pPr>
        <w:ind w:right="260"/>
        <w:jc w:val="center"/>
        <w:rPr>
          <w:rFonts w:ascii="Mongolian Baiti" w:hAnsi="Mongolian Baiti" w:cs="Mongolian Baiti"/>
          <w:b/>
          <w:sz w:val="32"/>
          <w:szCs w:val="32"/>
        </w:rPr>
      </w:pPr>
      <w:r>
        <w:rPr>
          <w:rFonts w:ascii="Mongolian Baiti" w:hAnsi="Mongolian Baiti" w:cs="Mongolian Baiti"/>
          <w:b/>
          <w:w w:val="89"/>
          <w:sz w:val="32"/>
          <w:szCs w:val="32"/>
        </w:rPr>
        <w:lastRenderedPageBreak/>
        <w:t xml:space="preserve">~ </w:t>
      </w:r>
      <w:r w:rsidR="004D559A" w:rsidRPr="003F1828">
        <w:rPr>
          <w:rFonts w:ascii="Mongolian Baiti" w:hAnsi="Mongolian Baiti" w:cs="Mongolian Baiti"/>
          <w:b/>
          <w:spacing w:val="24"/>
          <w:w w:val="86"/>
          <w:sz w:val="32"/>
          <w:szCs w:val="32"/>
        </w:rPr>
        <w:t>A</w:t>
      </w:r>
      <w:r w:rsidR="004D559A" w:rsidRPr="003F1828">
        <w:rPr>
          <w:rFonts w:ascii="Mongolian Baiti" w:hAnsi="Mongolian Baiti" w:cs="Mongolian Baiti"/>
          <w:b/>
          <w:w w:val="86"/>
          <w:sz w:val="32"/>
          <w:szCs w:val="32"/>
        </w:rPr>
        <w:t>P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79"/>
          <w:sz w:val="32"/>
          <w:szCs w:val="32"/>
        </w:rPr>
        <w:t>P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81"/>
          <w:sz w:val="32"/>
          <w:szCs w:val="32"/>
        </w:rPr>
        <w:t>E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72"/>
          <w:sz w:val="32"/>
          <w:szCs w:val="32"/>
        </w:rPr>
        <w:t>T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66"/>
          <w:sz w:val="32"/>
          <w:szCs w:val="32"/>
        </w:rPr>
        <w:t>I</w:t>
      </w:r>
      <w:r w:rsidR="004D559A" w:rsidRPr="003F1828">
        <w:rPr>
          <w:rFonts w:ascii="Mongolian Baiti" w:hAnsi="Mongolian Baiti" w:cs="Mongolian Baiti"/>
          <w:b/>
          <w:spacing w:val="-47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90"/>
          <w:sz w:val="32"/>
          <w:szCs w:val="32"/>
        </w:rPr>
        <w:t>Z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81"/>
          <w:sz w:val="32"/>
          <w:szCs w:val="32"/>
        </w:rPr>
        <w:t>E</w:t>
      </w:r>
      <w:r w:rsidR="004D559A" w:rsidRPr="003F1828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3F1828">
        <w:rPr>
          <w:rFonts w:ascii="Mongolian Baiti" w:hAnsi="Mongolian Baiti" w:cs="Mongolian Baiti"/>
          <w:b/>
          <w:w w:val="66"/>
          <w:sz w:val="32"/>
          <w:szCs w:val="32"/>
        </w:rPr>
        <w:t>R</w:t>
      </w:r>
      <w:r w:rsidR="004D559A" w:rsidRPr="003F1828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>
        <w:rPr>
          <w:rFonts w:ascii="Mongolian Baiti" w:hAnsi="Mongolian Baiti" w:cs="Mongolian Baiti"/>
          <w:b/>
          <w:w w:val="89"/>
          <w:sz w:val="32"/>
          <w:szCs w:val="32"/>
        </w:rPr>
        <w:t xml:space="preserve"> ~</w:t>
      </w:r>
    </w:p>
    <w:p w:rsidR="00D95F8E" w:rsidRPr="002556AA" w:rsidRDefault="00D95F8E">
      <w:pPr>
        <w:spacing w:before="9" w:line="220" w:lineRule="exact"/>
        <w:rPr>
          <w:sz w:val="28"/>
          <w:szCs w:val="28"/>
        </w:rPr>
      </w:pPr>
    </w:p>
    <w:p w:rsidR="00D95F8E" w:rsidRPr="007731AB" w:rsidRDefault="00E411EA" w:rsidP="00185FFC">
      <w:pPr>
        <w:ind w:right="-10"/>
        <w:jc w:val="center"/>
        <w:rPr>
          <w:sz w:val="26"/>
          <w:szCs w:val="26"/>
        </w:rPr>
      </w:pPr>
      <w:r w:rsidRPr="007731AB">
        <w:rPr>
          <w:spacing w:val="20"/>
          <w:w w:val="95"/>
          <w:sz w:val="26"/>
          <w:szCs w:val="26"/>
        </w:rPr>
        <w:t>FASOLI</w:t>
      </w:r>
      <w:r w:rsidRPr="007731AB">
        <w:rPr>
          <w:w w:val="95"/>
          <w:sz w:val="26"/>
          <w:szCs w:val="26"/>
        </w:rPr>
        <w:t>A</w:t>
      </w:r>
      <w:r w:rsidRPr="007731AB">
        <w:rPr>
          <w:sz w:val="26"/>
          <w:szCs w:val="26"/>
        </w:rPr>
        <w:t xml:space="preserve"> </w:t>
      </w:r>
      <w:r w:rsidRPr="007731AB">
        <w:rPr>
          <w:spacing w:val="-20"/>
          <w:sz w:val="26"/>
          <w:szCs w:val="26"/>
        </w:rPr>
        <w:t>BEANS</w:t>
      </w:r>
      <w:r w:rsidR="00185FFC" w:rsidRPr="007731AB">
        <w:rPr>
          <w:spacing w:val="-40"/>
          <w:sz w:val="26"/>
          <w:szCs w:val="26"/>
        </w:rPr>
        <w:t xml:space="preserve"> </w:t>
      </w:r>
    </w:p>
    <w:p w:rsidR="00D95F8E" w:rsidRPr="002556AA" w:rsidRDefault="004D559A" w:rsidP="00185FFC">
      <w:pPr>
        <w:tabs>
          <w:tab w:val="left" w:pos="6660"/>
          <w:tab w:val="left" w:pos="8910"/>
        </w:tabs>
        <w:spacing w:line="240" w:lineRule="exact"/>
        <w:ind w:right="-10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 xml:space="preserve">½ </w:t>
      </w:r>
      <w:r w:rsidR="007731AB" w:rsidRPr="002556AA">
        <w:rPr>
          <w:sz w:val="28"/>
          <w:szCs w:val="28"/>
        </w:rPr>
        <w:t xml:space="preserve">Q </w:t>
      </w:r>
      <w:r w:rsidR="007731AB" w:rsidRPr="007D4612">
        <w:rPr>
          <w:b/>
          <w:spacing w:val="12"/>
          <w:sz w:val="28"/>
          <w:szCs w:val="28"/>
        </w:rPr>
        <w:t>$</w:t>
      </w:r>
      <w:r w:rsidR="008233FC" w:rsidRPr="007D4612">
        <w:rPr>
          <w:b/>
          <w:sz w:val="28"/>
          <w:szCs w:val="28"/>
        </w:rPr>
        <w:t>12</w:t>
      </w:r>
      <w:r w:rsidRPr="007D4612">
        <w:rPr>
          <w:b/>
          <w:sz w:val="28"/>
          <w:szCs w:val="28"/>
        </w:rPr>
        <w:t>.00</w:t>
      </w:r>
      <w:r w:rsidRPr="002556AA">
        <w:rPr>
          <w:sz w:val="28"/>
          <w:szCs w:val="28"/>
        </w:rPr>
        <w:t xml:space="preserve"> </w:t>
      </w:r>
      <w:r w:rsidR="007731AB">
        <w:rPr>
          <w:sz w:val="28"/>
          <w:szCs w:val="28"/>
        </w:rPr>
        <w:t xml:space="preserve">         </w:t>
      </w:r>
      <w:r w:rsidRPr="002556AA">
        <w:rPr>
          <w:sz w:val="28"/>
          <w:szCs w:val="28"/>
        </w:rPr>
        <w:t xml:space="preserve"> </w:t>
      </w:r>
      <w:r w:rsidRPr="002556AA">
        <w:rPr>
          <w:spacing w:val="60"/>
          <w:sz w:val="28"/>
          <w:szCs w:val="28"/>
        </w:rPr>
        <w:t xml:space="preserve"> </w:t>
      </w:r>
      <w:r w:rsidR="007731AB">
        <w:rPr>
          <w:spacing w:val="60"/>
          <w:sz w:val="28"/>
          <w:szCs w:val="28"/>
        </w:rPr>
        <w:t>1</w:t>
      </w:r>
      <w:r w:rsidRPr="002556AA">
        <w:rPr>
          <w:sz w:val="28"/>
          <w:szCs w:val="28"/>
        </w:rPr>
        <w:t>Q</w:t>
      </w:r>
      <w:r w:rsidRPr="002556AA">
        <w:rPr>
          <w:spacing w:val="12"/>
          <w:sz w:val="28"/>
          <w:szCs w:val="28"/>
        </w:rPr>
        <w:t xml:space="preserve"> </w:t>
      </w:r>
      <w:r w:rsidR="009035E5">
        <w:rPr>
          <w:b/>
          <w:sz w:val="28"/>
          <w:szCs w:val="28"/>
        </w:rPr>
        <w:t>$22</w:t>
      </w:r>
      <w:r w:rsidRPr="007D4612">
        <w:rPr>
          <w:b/>
          <w:sz w:val="28"/>
          <w:szCs w:val="28"/>
        </w:rPr>
        <w:t>.00</w:t>
      </w:r>
    </w:p>
    <w:p w:rsidR="00D95F8E" w:rsidRPr="002556AA" w:rsidRDefault="007731AB">
      <w:pPr>
        <w:spacing w:line="240" w:lineRule="exact"/>
        <w:ind w:left="716" w:right="721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Northern</w:t>
      </w:r>
      <w:r w:rsidR="004D559A" w:rsidRPr="002556AA">
        <w:rPr>
          <w:sz w:val="28"/>
          <w:szCs w:val="28"/>
        </w:rPr>
        <w:t xml:space="preserve"> beans</w:t>
      </w:r>
      <w:r w:rsidR="004D559A" w:rsidRPr="002556AA">
        <w:rPr>
          <w:spacing w:val="3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marinated</w:t>
      </w:r>
      <w:r w:rsidR="004D559A" w:rsidRPr="002556AA">
        <w:rPr>
          <w:spacing w:val="1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in</w:t>
      </w:r>
      <w:r w:rsidR="004D559A" w:rsidRPr="002556AA">
        <w:rPr>
          <w:spacing w:val="-1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pure</w:t>
      </w:r>
      <w:r w:rsidR="004D559A" w:rsidRPr="002556AA">
        <w:rPr>
          <w:spacing w:val="2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olive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oil,</w:t>
      </w:r>
      <w:r w:rsidR="004D559A" w:rsidRPr="002556AA">
        <w:rPr>
          <w:spacing w:val="-1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onions,</w:t>
      </w:r>
      <w:r w:rsidR="004D559A" w:rsidRPr="002556AA">
        <w:rPr>
          <w:spacing w:val="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fresh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lemon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parsley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2556AA" w:rsidRDefault="007731AB" w:rsidP="007731AB">
      <w:pPr>
        <w:ind w:right="-10"/>
        <w:jc w:val="center"/>
        <w:rPr>
          <w:sz w:val="28"/>
          <w:szCs w:val="28"/>
        </w:rPr>
      </w:pPr>
      <w:r w:rsidRPr="007731AB">
        <w:rPr>
          <w:spacing w:val="20"/>
          <w:w w:val="109"/>
          <w:sz w:val="26"/>
          <w:szCs w:val="26"/>
        </w:rPr>
        <w:t>COL</w:t>
      </w:r>
      <w:r w:rsidRPr="007731AB">
        <w:rPr>
          <w:w w:val="109"/>
          <w:sz w:val="26"/>
          <w:szCs w:val="26"/>
        </w:rPr>
        <w:t>D</w:t>
      </w:r>
      <w:r w:rsidRPr="007731AB">
        <w:rPr>
          <w:sz w:val="26"/>
          <w:szCs w:val="26"/>
        </w:rPr>
        <w:t xml:space="preserve"> </w:t>
      </w:r>
      <w:r w:rsidRPr="007731AB">
        <w:rPr>
          <w:spacing w:val="-20"/>
          <w:sz w:val="26"/>
          <w:szCs w:val="26"/>
        </w:rPr>
        <w:t>APPETIZER</w:t>
      </w:r>
      <w:r w:rsidRPr="002556AA">
        <w:rPr>
          <w:sz w:val="28"/>
          <w:szCs w:val="28"/>
        </w:rPr>
        <w:t xml:space="preserve"> </w:t>
      </w:r>
      <w:r w:rsidRPr="002556AA">
        <w:rPr>
          <w:spacing w:val="-20"/>
          <w:sz w:val="28"/>
          <w:szCs w:val="28"/>
        </w:rPr>
        <w:t>PLATTER</w:t>
      </w:r>
      <w:r w:rsidR="00185FFC" w:rsidRPr="002556AA">
        <w:rPr>
          <w:spacing w:val="-40"/>
          <w:sz w:val="28"/>
          <w:szCs w:val="28"/>
        </w:rPr>
        <w:t xml:space="preserve"> </w:t>
      </w:r>
    </w:p>
    <w:p w:rsidR="007731AB" w:rsidRPr="007D4612" w:rsidRDefault="008233FC" w:rsidP="007731AB">
      <w:pPr>
        <w:spacing w:line="240" w:lineRule="exact"/>
        <w:ind w:right="-10"/>
        <w:jc w:val="center"/>
        <w:rPr>
          <w:b/>
          <w:sz w:val="28"/>
          <w:szCs w:val="28"/>
        </w:rPr>
      </w:pPr>
      <w:r w:rsidRPr="007D4612">
        <w:rPr>
          <w:b/>
          <w:sz w:val="28"/>
          <w:szCs w:val="28"/>
        </w:rPr>
        <w:t>$ 10</w:t>
      </w:r>
      <w:r w:rsidR="004D559A" w:rsidRPr="007D4612">
        <w:rPr>
          <w:b/>
          <w:sz w:val="28"/>
          <w:szCs w:val="28"/>
        </w:rPr>
        <w:t xml:space="preserve">  </w:t>
      </w:r>
    </w:p>
    <w:p w:rsidR="00D95F8E" w:rsidRPr="002556AA" w:rsidRDefault="007731AB" w:rsidP="007731AB">
      <w:pPr>
        <w:spacing w:line="240" w:lineRule="exact"/>
        <w:ind w:right="-10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One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pita</w:t>
      </w:r>
      <w:r w:rsidR="004D559A" w:rsidRPr="002556AA">
        <w:rPr>
          <w:spacing w:val="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per</w:t>
      </w:r>
      <w:r>
        <w:rPr>
          <w:spacing w:val="24"/>
          <w:sz w:val="28"/>
          <w:szCs w:val="28"/>
        </w:rPr>
        <w:t xml:space="preserve"> </w:t>
      </w:r>
      <w:r w:rsidR="004D559A" w:rsidRPr="002556AA">
        <w:rPr>
          <w:w w:val="106"/>
          <w:sz w:val="28"/>
          <w:szCs w:val="28"/>
        </w:rPr>
        <w:t>person</w:t>
      </w:r>
    </w:p>
    <w:p w:rsidR="007731AB" w:rsidRDefault="004D559A">
      <w:pPr>
        <w:spacing w:line="240" w:lineRule="exact"/>
        <w:ind w:left="320" w:right="265"/>
        <w:jc w:val="center"/>
        <w:rPr>
          <w:spacing w:val="36"/>
          <w:sz w:val="28"/>
          <w:szCs w:val="28"/>
        </w:rPr>
      </w:pPr>
      <w:proofErr w:type="spellStart"/>
      <w:proofErr w:type="gramStart"/>
      <w:r w:rsidRPr="002556AA">
        <w:rPr>
          <w:w w:val="96"/>
          <w:sz w:val="28"/>
          <w:szCs w:val="28"/>
        </w:rPr>
        <w:t>tzatziki</w:t>
      </w:r>
      <w:proofErr w:type="spellEnd"/>
      <w:proofErr w:type="gramEnd"/>
      <w:r w:rsidRPr="002556AA">
        <w:rPr>
          <w:w w:val="96"/>
          <w:sz w:val="28"/>
          <w:szCs w:val="28"/>
        </w:rPr>
        <w:t>,</w:t>
      </w:r>
      <w:r w:rsidRPr="002556AA">
        <w:rPr>
          <w:spacing w:val="2"/>
          <w:w w:val="96"/>
          <w:sz w:val="28"/>
          <w:szCs w:val="28"/>
        </w:rPr>
        <w:t xml:space="preserve"> </w:t>
      </w:r>
      <w:proofErr w:type="spellStart"/>
      <w:r w:rsidRPr="002556AA">
        <w:rPr>
          <w:sz w:val="28"/>
          <w:szCs w:val="28"/>
        </w:rPr>
        <w:t>melitsanosalata</w:t>
      </w:r>
      <w:proofErr w:type="spellEnd"/>
      <w:r w:rsidRPr="002556AA">
        <w:rPr>
          <w:sz w:val="28"/>
          <w:szCs w:val="28"/>
        </w:rPr>
        <w:t>,</w:t>
      </w:r>
      <w:r w:rsidRPr="002556AA">
        <w:rPr>
          <w:spacing w:val="-15"/>
          <w:sz w:val="28"/>
          <w:szCs w:val="28"/>
        </w:rPr>
        <w:t xml:space="preserve"> </w:t>
      </w:r>
      <w:proofErr w:type="spellStart"/>
      <w:r w:rsidRPr="002556AA">
        <w:rPr>
          <w:sz w:val="28"/>
          <w:szCs w:val="28"/>
        </w:rPr>
        <w:t>taramosalata</w:t>
      </w:r>
      <w:proofErr w:type="spellEnd"/>
      <w:r w:rsidRPr="002556AA">
        <w:rPr>
          <w:sz w:val="28"/>
          <w:szCs w:val="28"/>
        </w:rPr>
        <w:t>,</w:t>
      </w:r>
      <w:r w:rsidRPr="002556AA">
        <w:rPr>
          <w:spacing w:val="-13"/>
          <w:sz w:val="28"/>
          <w:szCs w:val="28"/>
        </w:rPr>
        <w:t xml:space="preserve"> </w:t>
      </w:r>
      <w:proofErr w:type="spellStart"/>
      <w:r w:rsidRPr="002556AA">
        <w:rPr>
          <w:w w:val="95"/>
          <w:sz w:val="28"/>
          <w:szCs w:val="28"/>
        </w:rPr>
        <w:t>fasolia</w:t>
      </w:r>
      <w:proofErr w:type="spellEnd"/>
      <w:r w:rsidRPr="002556AA">
        <w:rPr>
          <w:spacing w:val="3"/>
          <w:w w:val="95"/>
          <w:sz w:val="28"/>
          <w:szCs w:val="28"/>
        </w:rPr>
        <w:t xml:space="preserve"> </w:t>
      </w:r>
      <w:r w:rsidRPr="002556AA">
        <w:rPr>
          <w:sz w:val="28"/>
          <w:szCs w:val="28"/>
        </w:rPr>
        <w:t>beans,</w:t>
      </w:r>
      <w:r w:rsidRPr="002556AA">
        <w:rPr>
          <w:spacing w:val="36"/>
          <w:sz w:val="28"/>
          <w:szCs w:val="28"/>
        </w:rPr>
        <w:t xml:space="preserve"> </w:t>
      </w:r>
    </w:p>
    <w:p w:rsidR="007731AB" w:rsidRPr="00337632" w:rsidRDefault="004D559A" w:rsidP="00337632">
      <w:pPr>
        <w:spacing w:line="240" w:lineRule="exact"/>
        <w:ind w:left="320" w:right="265"/>
        <w:jc w:val="center"/>
        <w:rPr>
          <w:sz w:val="28"/>
          <w:szCs w:val="28"/>
        </w:rPr>
      </w:pPr>
      <w:proofErr w:type="spellStart"/>
      <w:proofErr w:type="gramStart"/>
      <w:r w:rsidRPr="002556AA">
        <w:rPr>
          <w:w w:val="95"/>
          <w:sz w:val="28"/>
          <w:szCs w:val="28"/>
        </w:rPr>
        <w:t>kalamata</w:t>
      </w:r>
      <w:proofErr w:type="spellEnd"/>
      <w:proofErr w:type="gramEnd"/>
      <w:r w:rsidRPr="002556AA">
        <w:rPr>
          <w:spacing w:val="3"/>
          <w:w w:val="95"/>
          <w:sz w:val="28"/>
          <w:szCs w:val="28"/>
        </w:rPr>
        <w:t xml:space="preserve"> </w:t>
      </w:r>
      <w:r w:rsidRPr="002556AA">
        <w:rPr>
          <w:sz w:val="28"/>
          <w:szCs w:val="28"/>
        </w:rPr>
        <w:t>olives</w:t>
      </w:r>
      <w:r w:rsidRPr="002556AA">
        <w:rPr>
          <w:spacing w:val="-15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feta </w:t>
      </w:r>
      <w:r w:rsidRPr="002556AA">
        <w:rPr>
          <w:w w:val="108"/>
          <w:sz w:val="28"/>
          <w:szCs w:val="28"/>
        </w:rPr>
        <w:t>cheese</w:t>
      </w:r>
    </w:p>
    <w:p w:rsidR="007731AB" w:rsidRDefault="007731AB" w:rsidP="007731AB">
      <w:pPr>
        <w:tabs>
          <w:tab w:val="left" w:pos="8820"/>
        </w:tabs>
        <w:ind w:right="-10"/>
        <w:jc w:val="center"/>
        <w:rPr>
          <w:spacing w:val="20"/>
          <w:sz w:val="26"/>
          <w:szCs w:val="26"/>
        </w:rPr>
      </w:pPr>
    </w:p>
    <w:p w:rsidR="007731AB" w:rsidRDefault="00185FFC" w:rsidP="007731AB">
      <w:pPr>
        <w:tabs>
          <w:tab w:val="left" w:pos="8820"/>
        </w:tabs>
        <w:ind w:right="-10"/>
        <w:jc w:val="center"/>
        <w:rPr>
          <w:spacing w:val="-21"/>
          <w:sz w:val="28"/>
          <w:szCs w:val="28"/>
        </w:rPr>
      </w:pPr>
      <w:r w:rsidRPr="007731AB">
        <w:rPr>
          <w:spacing w:val="20"/>
          <w:sz w:val="26"/>
          <w:szCs w:val="26"/>
        </w:rPr>
        <w:t>DOLMADAKI</w:t>
      </w:r>
      <w:r w:rsidRPr="007731AB">
        <w:rPr>
          <w:sz w:val="26"/>
          <w:szCs w:val="26"/>
        </w:rPr>
        <w:t>A</w:t>
      </w:r>
      <w:r w:rsidRPr="007731AB">
        <w:rPr>
          <w:spacing w:val="51"/>
          <w:sz w:val="26"/>
          <w:szCs w:val="26"/>
        </w:rPr>
        <w:t xml:space="preserve"> </w:t>
      </w:r>
      <w:r w:rsidRPr="007731AB">
        <w:rPr>
          <w:spacing w:val="20"/>
          <w:sz w:val="26"/>
          <w:szCs w:val="26"/>
        </w:rPr>
        <w:t>YIALANTZ</w:t>
      </w:r>
      <w:r w:rsidRPr="007731AB">
        <w:rPr>
          <w:sz w:val="26"/>
          <w:szCs w:val="26"/>
        </w:rPr>
        <w:t>I</w:t>
      </w:r>
      <w:r w:rsidRPr="002556AA">
        <w:rPr>
          <w:spacing w:val="-21"/>
          <w:sz w:val="28"/>
          <w:szCs w:val="28"/>
        </w:rPr>
        <w:t xml:space="preserve"> </w:t>
      </w:r>
    </w:p>
    <w:p w:rsidR="00D95F8E" w:rsidRPr="002556AA" w:rsidRDefault="007731AB">
      <w:pPr>
        <w:ind w:left="2667" w:right="2672"/>
        <w:jc w:val="center"/>
        <w:rPr>
          <w:sz w:val="28"/>
          <w:szCs w:val="28"/>
        </w:rPr>
      </w:pPr>
      <w:r w:rsidRPr="007D4612">
        <w:rPr>
          <w:b/>
          <w:sz w:val="28"/>
          <w:szCs w:val="28"/>
        </w:rPr>
        <w:t>$</w:t>
      </w:r>
      <w:r w:rsidR="00AC5751" w:rsidRPr="007D4612">
        <w:rPr>
          <w:b/>
          <w:sz w:val="28"/>
          <w:szCs w:val="28"/>
        </w:rPr>
        <w:t>3.5</w:t>
      </w:r>
      <w:r w:rsidR="008E726B" w:rsidRPr="007D4612">
        <w:rPr>
          <w:b/>
          <w:sz w:val="28"/>
          <w:szCs w:val="28"/>
        </w:rPr>
        <w:t>0</w:t>
      </w:r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w w:val="106"/>
          <w:sz w:val="28"/>
          <w:szCs w:val="28"/>
        </w:rPr>
        <w:t>each</w:t>
      </w:r>
    </w:p>
    <w:p w:rsidR="00D95F8E" w:rsidRPr="002556AA" w:rsidRDefault="007731AB">
      <w:pPr>
        <w:spacing w:line="240" w:lineRule="exact"/>
        <w:ind w:left="1956" w:right="1961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Grape</w:t>
      </w:r>
      <w:r w:rsidR="004D559A" w:rsidRPr="002556AA">
        <w:rPr>
          <w:spacing w:val="2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leaves stuffed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with rice 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aromatic </w:t>
      </w:r>
      <w:r w:rsidR="004D559A" w:rsidRPr="002556AA">
        <w:rPr>
          <w:w w:val="105"/>
          <w:sz w:val="28"/>
          <w:szCs w:val="28"/>
        </w:rPr>
        <w:t>herbs</w:t>
      </w:r>
    </w:p>
    <w:p w:rsidR="00D95F8E" w:rsidRPr="002556AA" w:rsidRDefault="00D95F8E">
      <w:pPr>
        <w:spacing w:before="8" w:line="220" w:lineRule="exact"/>
        <w:rPr>
          <w:sz w:val="28"/>
          <w:szCs w:val="28"/>
        </w:rPr>
      </w:pPr>
    </w:p>
    <w:p w:rsidR="00D95F8E" w:rsidRPr="007731AB" w:rsidRDefault="00185FFC" w:rsidP="007731AB">
      <w:pPr>
        <w:ind w:right="-10"/>
        <w:jc w:val="center"/>
        <w:rPr>
          <w:sz w:val="26"/>
          <w:szCs w:val="26"/>
        </w:rPr>
      </w:pPr>
      <w:r w:rsidRPr="007731AB">
        <w:rPr>
          <w:spacing w:val="20"/>
          <w:w w:val="96"/>
          <w:sz w:val="26"/>
          <w:szCs w:val="26"/>
        </w:rPr>
        <w:t>TYROPITAKI</w:t>
      </w:r>
      <w:r w:rsidRPr="007731AB">
        <w:rPr>
          <w:w w:val="96"/>
          <w:sz w:val="26"/>
          <w:szCs w:val="26"/>
        </w:rPr>
        <w:t>A</w:t>
      </w:r>
      <w:r w:rsidR="004D559A" w:rsidRPr="007731AB">
        <w:rPr>
          <w:spacing w:val="-40"/>
          <w:sz w:val="26"/>
          <w:szCs w:val="26"/>
        </w:rPr>
        <w:t xml:space="preserve"> </w:t>
      </w:r>
    </w:p>
    <w:p w:rsidR="00D95F8E" w:rsidRPr="002556AA" w:rsidRDefault="007731AB" w:rsidP="007731AB">
      <w:pPr>
        <w:spacing w:line="240" w:lineRule="exact"/>
        <w:ind w:right="-10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App. size</w:t>
      </w:r>
      <w:r w:rsidR="004D559A" w:rsidRPr="002556AA">
        <w:rPr>
          <w:sz w:val="28"/>
          <w:szCs w:val="28"/>
        </w:rPr>
        <w:t xml:space="preserve">  </w:t>
      </w:r>
      <w:r w:rsidR="00DF6678">
        <w:rPr>
          <w:sz w:val="28"/>
          <w:szCs w:val="28"/>
        </w:rPr>
        <w:t xml:space="preserve"> </w:t>
      </w:r>
      <w:r w:rsidR="004D559A" w:rsidRPr="002556AA">
        <w:rPr>
          <w:spacing w:val="11"/>
          <w:sz w:val="28"/>
          <w:szCs w:val="28"/>
        </w:rPr>
        <w:t xml:space="preserve"> </w:t>
      </w:r>
      <w:r w:rsidR="00AC5751" w:rsidRPr="007D4612">
        <w:rPr>
          <w:b/>
          <w:sz w:val="28"/>
          <w:szCs w:val="28"/>
        </w:rPr>
        <w:t>$3.5</w:t>
      </w:r>
      <w:r w:rsidR="008E726B" w:rsidRPr="007D4612">
        <w:rPr>
          <w:b/>
          <w:sz w:val="28"/>
          <w:szCs w:val="28"/>
        </w:rPr>
        <w:t>0</w:t>
      </w:r>
      <w:r w:rsidR="004D559A" w:rsidRPr="002556AA">
        <w:rPr>
          <w:w w:val="106"/>
          <w:sz w:val="28"/>
          <w:szCs w:val="28"/>
        </w:rPr>
        <w:t>each</w:t>
      </w:r>
    </w:p>
    <w:p w:rsidR="00D95F8E" w:rsidRPr="002556AA" w:rsidRDefault="007731AB">
      <w:pPr>
        <w:spacing w:line="240" w:lineRule="exact"/>
        <w:ind w:left="1477" w:right="1481"/>
        <w:jc w:val="center"/>
        <w:rPr>
          <w:w w:val="96"/>
          <w:sz w:val="28"/>
          <w:szCs w:val="28"/>
        </w:rPr>
      </w:pPr>
      <w:r w:rsidRPr="002556AA">
        <w:rPr>
          <w:sz w:val="28"/>
          <w:szCs w:val="28"/>
        </w:rPr>
        <w:t>Feta</w:t>
      </w:r>
      <w:r w:rsidR="004D559A" w:rsidRPr="002556AA">
        <w:rPr>
          <w:sz w:val="28"/>
          <w:szCs w:val="28"/>
        </w:rPr>
        <w:t xml:space="preserve"> cheese</w:t>
      </w:r>
      <w:r w:rsidR="004D559A" w:rsidRPr="002556AA">
        <w:rPr>
          <w:spacing w:val="5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herbs</w:t>
      </w:r>
      <w:r w:rsidR="004D559A" w:rsidRPr="002556AA">
        <w:rPr>
          <w:spacing w:val="26"/>
          <w:sz w:val="28"/>
          <w:szCs w:val="28"/>
        </w:rPr>
        <w:t xml:space="preserve"> </w:t>
      </w:r>
      <w:r w:rsidR="004D559A" w:rsidRPr="002556AA">
        <w:rPr>
          <w:w w:val="111"/>
          <w:sz w:val="28"/>
          <w:szCs w:val="28"/>
        </w:rPr>
        <w:t>wrapped</w:t>
      </w:r>
      <w:r w:rsidR="004D559A" w:rsidRPr="002556AA">
        <w:rPr>
          <w:spacing w:val="-7"/>
          <w:w w:val="1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in</w:t>
      </w:r>
      <w:r w:rsidR="004D559A" w:rsidRPr="002556AA">
        <w:rPr>
          <w:spacing w:val="-15"/>
          <w:sz w:val="28"/>
          <w:szCs w:val="28"/>
        </w:rPr>
        <w:t xml:space="preserve"> </w:t>
      </w:r>
      <w:r w:rsidR="004D559A" w:rsidRPr="002556AA">
        <w:rPr>
          <w:w w:val="95"/>
          <w:sz w:val="28"/>
          <w:szCs w:val="28"/>
        </w:rPr>
        <w:t>layers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of </w:t>
      </w:r>
      <w:proofErr w:type="spellStart"/>
      <w:r w:rsidR="004D559A" w:rsidRPr="002556AA">
        <w:rPr>
          <w:sz w:val="28"/>
          <w:szCs w:val="28"/>
        </w:rPr>
        <w:t>phyllo</w:t>
      </w:r>
      <w:proofErr w:type="spellEnd"/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w w:val="96"/>
          <w:sz w:val="28"/>
          <w:szCs w:val="28"/>
        </w:rPr>
        <w:t>triangles</w:t>
      </w:r>
    </w:p>
    <w:p w:rsidR="00BC5A25" w:rsidRPr="007731AB" w:rsidRDefault="00BC5A25">
      <w:pPr>
        <w:spacing w:line="240" w:lineRule="exact"/>
        <w:ind w:left="1477" w:right="1481"/>
        <w:jc w:val="center"/>
        <w:rPr>
          <w:w w:val="96"/>
          <w:sz w:val="26"/>
          <w:szCs w:val="26"/>
        </w:rPr>
      </w:pPr>
    </w:p>
    <w:p w:rsidR="00BC5A25" w:rsidRPr="007731AB" w:rsidRDefault="00185FFC" w:rsidP="00BC5A25">
      <w:pPr>
        <w:spacing w:line="240" w:lineRule="exact"/>
        <w:ind w:left="1477" w:right="1481"/>
        <w:jc w:val="center"/>
        <w:rPr>
          <w:w w:val="96"/>
          <w:sz w:val="26"/>
          <w:szCs w:val="26"/>
        </w:rPr>
      </w:pPr>
      <w:r w:rsidRPr="007731AB">
        <w:rPr>
          <w:w w:val="96"/>
          <w:sz w:val="26"/>
          <w:szCs w:val="26"/>
        </w:rPr>
        <w:t xml:space="preserve"> SPANAKOPITA </w:t>
      </w:r>
    </w:p>
    <w:p w:rsidR="00BC5A25" w:rsidRPr="002556AA" w:rsidRDefault="00AC5751">
      <w:pPr>
        <w:spacing w:line="240" w:lineRule="exact"/>
        <w:ind w:left="1477" w:right="1481"/>
        <w:jc w:val="center"/>
        <w:rPr>
          <w:w w:val="96"/>
          <w:sz w:val="28"/>
          <w:szCs w:val="28"/>
        </w:rPr>
      </w:pPr>
      <w:r w:rsidRPr="007D4612">
        <w:rPr>
          <w:b/>
          <w:w w:val="96"/>
          <w:sz w:val="28"/>
          <w:szCs w:val="28"/>
        </w:rPr>
        <w:t>$3.</w:t>
      </w:r>
      <w:r w:rsidR="00BC5A25" w:rsidRPr="007D4612">
        <w:rPr>
          <w:b/>
          <w:w w:val="96"/>
          <w:sz w:val="28"/>
          <w:szCs w:val="28"/>
        </w:rPr>
        <w:t>5</w:t>
      </w:r>
      <w:r w:rsidRPr="007D4612">
        <w:rPr>
          <w:b/>
          <w:w w:val="96"/>
          <w:sz w:val="28"/>
          <w:szCs w:val="28"/>
        </w:rPr>
        <w:t>0</w:t>
      </w:r>
      <w:r w:rsidR="00BC5A25" w:rsidRPr="002556AA">
        <w:rPr>
          <w:w w:val="96"/>
          <w:sz w:val="28"/>
          <w:szCs w:val="28"/>
        </w:rPr>
        <w:t xml:space="preserve"> </w:t>
      </w:r>
      <w:r>
        <w:rPr>
          <w:w w:val="96"/>
          <w:sz w:val="28"/>
          <w:szCs w:val="28"/>
        </w:rPr>
        <w:t xml:space="preserve">app size </w:t>
      </w:r>
      <w:r w:rsidR="00DF6678">
        <w:rPr>
          <w:w w:val="96"/>
          <w:sz w:val="28"/>
          <w:szCs w:val="28"/>
        </w:rPr>
        <w:t xml:space="preserve">        </w:t>
      </w:r>
      <w:r w:rsidRPr="007D4612">
        <w:rPr>
          <w:b/>
          <w:w w:val="96"/>
          <w:sz w:val="28"/>
          <w:szCs w:val="28"/>
        </w:rPr>
        <w:t>$5</w:t>
      </w:r>
      <w:r w:rsidR="00BC5A25" w:rsidRPr="007D4612">
        <w:rPr>
          <w:b/>
          <w:w w:val="96"/>
          <w:sz w:val="28"/>
          <w:szCs w:val="28"/>
        </w:rPr>
        <w:t>.00</w:t>
      </w:r>
      <w:r w:rsidR="00BC5A25" w:rsidRPr="002556AA">
        <w:rPr>
          <w:w w:val="96"/>
          <w:sz w:val="28"/>
          <w:szCs w:val="28"/>
        </w:rPr>
        <w:t xml:space="preserve"> </w:t>
      </w:r>
      <w:proofErr w:type="spellStart"/>
      <w:r w:rsidR="00BC5A25" w:rsidRPr="002556AA">
        <w:rPr>
          <w:w w:val="96"/>
          <w:sz w:val="28"/>
          <w:szCs w:val="28"/>
        </w:rPr>
        <w:t>reg</w:t>
      </w:r>
      <w:proofErr w:type="gramStart"/>
      <w:r w:rsidR="00BC5A25" w:rsidRPr="002556AA">
        <w:rPr>
          <w:w w:val="96"/>
          <w:sz w:val="28"/>
          <w:szCs w:val="28"/>
        </w:rPr>
        <w:t>,size</w:t>
      </w:r>
      <w:proofErr w:type="spellEnd"/>
      <w:proofErr w:type="gramEnd"/>
      <w:r w:rsidR="00BC5A25" w:rsidRPr="002556AA">
        <w:rPr>
          <w:w w:val="96"/>
          <w:sz w:val="28"/>
          <w:szCs w:val="28"/>
        </w:rPr>
        <w:t xml:space="preserve"> </w:t>
      </w:r>
    </w:p>
    <w:p w:rsidR="00BC5A25" w:rsidRPr="002556AA" w:rsidRDefault="00BC5A25">
      <w:pPr>
        <w:spacing w:line="240" w:lineRule="exact"/>
        <w:ind w:left="1477" w:right="1481"/>
        <w:jc w:val="center"/>
        <w:rPr>
          <w:w w:val="96"/>
          <w:sz w:val="28"/>
          <w:szCs w:val="28"/>
        </w:rPr>
      </w:pPr>
    </w:p>
    <w:p w:rsidR="00BC5A25" w:rsidRDefault="007731AB" w:rsidP="00BC5A25">
      <w:pPr>
        <w:spacing w:line="240" w:lineRule="exact"/>
        <w:ind w:left="1143" w:right="1148"/>
        <w:jc w:val="center"/>
        <w:rPr>
          <w:w w:val="98"/>
          <w:sz w:val="28"/>
          <w:szCs w:val="28"/>
        </w:rPr>
      </w:pPr>
      <w:r w:rsidRPr="002556AA">
        <w:rPr>
          <w:sz w:val="28"/>
          <w:szCs w:val="28"/>
        </w:rPr>
        <w:t>Crisp</w:t>
      </w:r>
      <w:r w:rsidR="00BC5A25" w:rsidRPr="002556AA">
        <w:rPr>
          <w:spacing w:val="9"/>
          <w:sz w:val="28"/>
          <w:szCs w:val="28"/>
        </w:rPr>
        <w:t xml:space="preserve"> </w:t>
      </w:r>
      <w:r w:rsidR="00BC5A25" w:rsidRPr="002556AA">
        <w:rPr>
          <w:w w:val="94"/>
          <w:sz w:val="28"/>
          <w:szCs w:val="28"/>
        </w:rPr>
        <w:t>layers</w:t>
      </w:r>
      <w:r w:rsidR="00BC5A25" w:rsidRPr="002556AA">
        <w:rPr>
          <w:spacing w:val="8"/>
          <w:w w:val="94"/>
          <w:sz w:val="28"/>
          <w:szCs w:val="28"/>
        </w:rPr>
        <w:t xml:space="preserve"> </w:t>
      </w:r>
      <w:r w:rsidR="00BC5A25" w:rsidRPr="002556AA">
        <w:rPr>
          <w:sz w:val="28"/>
          <w:szCs w:val="28"/>
        </w:rPr>
        <w:t xml:space="preserve">of </w:t>
      </w:r>
      <w:proofErr w:type="spellStart"/>
      <w:r w:rsidR="00BC5A25" w:rsidRPr="002556AA">
        <w:rPr>
          <w:sz w:val="28"/>
          <w:szCs w:val="28"/>
        </w:rPr>
        <w:t>phyllo</w:t>
      </w:r>
      <w:proofErr w:type="spellEnd"/>
      <w:r w:rsidR="00BC5A25" w:rsidRPr="002556AA">
        <w:rPr>
          <w:sz w:val="28"/>
          <w:szCs w:val="28"/>
        </w:rPr>
        <w:t xml:space="preserve"> filled</w:t>
      </w:r>
      <w:r w:rsidR="00BC5A25" w:rsidRPr="002556AA">
        <w:rPr>
          <w:spacing w:val="-15"/>
          <w:sz w:val="28"/>
          <w:szCs w:val="28"/>
        </w:rPr>
        <w:t xml:space="preserve"> </w:t>
      </w:r>
      <w:r w:rsidR="00BC5A25" w:rsidRPr="002556AA">
        <w:rPr>
          <w:sz w:val="28"/>
          <w:szCs w:val="28"/>
        </w:rPr>
        <w:t>with spinach,</w:t>
      </w:r>
      <w:r w:rsidR="00BC5A25" w:rsidRPr="002556AA">
        <w:rPr>
          <w:spacing w:val="24"/>
          <w:sz w:val="28"/>
          <w:szCs w:val="28"/>
        </w:rPr>
        <w:t xml:space="preserve"> </w:t>
      </w:r>
      <w:r w:rsidR="00BC5A25" w:rsidRPr="002556AA">
        <w:rPr>
          <w:sz w:val="28"/>
          <w:szCs w:val="28"/>
        </w:rPr>
        <w:t>feta cheese</w:t>
      </w:r>
      <w:r w:rsidR="00BC5A25" w:rsidRPr="002556AA">
        <w:rPr>
          <w:spacing w:val="51"/>
          <w:sz w:val="28"/>
          <w:szCs w:val="28"/>
        </w:rPr>
        <w:t xml:space="preserve"> </w:t>
      </w:r>
      <w:r w:rsidR="00BC5A25" w:rsidRPr="002556AA">
        <w:rPr>
          <w:sz w:val="28"/>
          <w:szCs w:val="28"/>
        </w:rPr>
        <w:t>and</w:t>
      </w:r>
      <w:r w:rsidR="00BC5A25" w:rsidRPr="002556AA">
        <w:rPr>
          <w:spacing w:val="24"/>
          <w:sz w:val="28"/>
          <w:szCs w:val="28"/>
        </w:rPr>
        <w:t xml:space="preserve"> </w:t>
      </w:r>
      <w:r w:rsidR="00BC5A25" w:rsidRPr="002556AA">
        <w:rPr>
          <w:w w:val="98"/>
          <w:sz w:val="28"/>
          <w:szCs w:val="28"/>
        </w:rPr>
        <w:t>scallions</w:t>
      </w:r>
    </w:p>
    <w:p w:rsidR="007731AB" w:rsidRDefault="007731AB" w:rsidP="00BC5A25">
      <w:pPr>
        <w:spacing w:line="240" w:lineRule="exact"/>
        <w:ind w:left="1143" w:right="1148"/>
        <w:jc w:val="center"/>
        <w:rPr>
          <w:w w:val="98"/>
          <w:sz w:val="28"/>
          <w:szCs w:val="28"/>
        </w:rPr>
      </w:pPr>
    </w:p>
    <w:p w:rsidR="00BC503A" w:rsidRPr="007731AB" w:rsidRDefault="00185FFC" w:rsidP="00BC5A25">
      <w:pPr>
        <w:spacing w:line="240" w:lineRule="exact"/>
        <w:ind w:left="1143" w:right="1148"/>
        <w:jc w:val="center"/>
        <w:rPr>
          <w:w w:val="98"/>
          <w:sz w:val="26"/>
          <w:szCs w:val="26"/>
        </w:rPr>
      </w:pPr>
      <w:r w:rsidRPr="007731AB">
        <w:rPr>
          <w:w w:val="98"/>
          <w:sz w:val="26"/>
          <w:szCs w:val="26"/>
        </w:rPr>
        <w:t>½ PAN</w:t>
      </w:r>
      <w:r w:rsidR="007731AB">
        <w:rPr>
          <w:w w:val="98"/>
          <w:sz w:val="26"/>
          <w:szCs w:val="26"/>
        </w:rPr>
        <w:t xml:space="preserve"> SPANAKOPITA</w:t>
      </w:r>
      <w:r w:rsidRPr="007731AB">
        <w:rPr>
          <w:w w:val="98"/>
          <w:sz w:val="26"/>
          <w:szCs w:val="26"/>
        </w:rPr>
        <w:t xml:space="preserve"> </w:t>
      </w:r>
      <w:r w:rsidR="00BC503A" w:rsidRPr="007D4612">
        <w:rPr>
          <w:b/>
          <w:w w:val="98"/>
          <w:sz w:val="28"/>
          <w:szCs w:val="28"/>
        </w:rPr>
        <w:t>$</w:t>
      </w:r>
      <w:r w:rsidR="002B457C">
        <w:rPr>
          <w:b/>
          <w:w w:val="98"/>
          <w:sz w:val="28"/>
          <w:szCs w:val="28"/>
        </w:rPr>
        <w:t>75</w:t>
      </w:r>
      <w:r w:rsidR="009035E5">
        <w:rPr>
          <w:b/>
          <w:w w:val="98"/>
          <w:sz w:val="28"/>
          <w:szCs w:val="28"/>
        </w:rPr>
        <w:t>.00</w:t>
      </w:r>
    </w:p>
    <w:p w:rsidR="00BC503A" w:rsidRDefault="00185FFC" w:rsidP="00BC5A25">
      <w:pPr>
        <w:spacing w:line="240" w:lineRule="exact"/>
        <w:ind w:left="1143" w:right="1148"/>
        <w:jc w:val="center"/>
        <w:rPr>
          <w:w w:val="98"/>
          <w:sz w:val="28"/>
          <w:szCs w:val="28"/>
        </w:rPr>
      </w:pPr>
      <w:r w:rsidRPr="007731AB">
        <w:rPr>
          <w:w w:val="98"/>
          <w:sz w:val="26"/>
          <w:szCs w:val="26"/>
        </w:rPr>
        <w:t>FULL PAN</w:t>
      </w:r>
      <w:r w:rsidR="007731AB">
        <w:rPr>
          <w:w w:val="98"/>
          <w:sz w:val="26"/>
          <w:szCs w:val="26"/>
        </w:rPr>
        <w:t xml:space="preserve"> SPANAKOPITA</w:t>
      </w:r>
      <w:r>
        <w:rPr>
          <w:w w:val="98"/>
          <w:sz w:val="28"/>
          <w:szCs w:val="28"/>
        </w:rPr>
        <w:t xml:space="preserve"> </w:t>
      </w:r>
      <w:r w:rsidR="002B457C">
        <w:rPr>
          <w:b/>
          <w:w w:val="98"/>
          <w:sz w:val="28"/>
          <w:szCs w:val="28"/>
        </w:rPr>
        <w:t>$150</w:t>
      </w:r>
      <w:r w:rsidR="00BC503A" w:rsidRPr="007D4612">
        <w:rPr>
          <w:b/>
          <w:w w:val="98"/>
          <w:sz w:val="28"/>
          <w:szCs w:val="28"/>
        </w:rPr>
        <w:t>.00</w:t>
      </w:r>
    </w:p>
    <w:p w:rsidR="00BC503A" w:rsidRPr="002556AA" w:rsidRDefault="00BC503A" w:rsidP="00BC5A25">
      <w:pPr>
        <w:spacing w:line="240" w:lineRule="exact"/>
        <w:ind w:left="1143" w:right="1148"/>
        <w:jc w:val="center"/>
        <w:rPr>
          <w:sz w:val="28"/>
          <w:szCs w:val="28"/>
        </w:rPr>
      </w:pPr>
    </w:p>
    <w:p w:rsidR="00D95F8E" w:rsidRPr="007731AB" w:rsidRDefault="00185FFC" w:rsidP="008123C0">
      <w:pPr>
        <w:ind w:right="-10"/>
        <w:jc w:val="center"/>
        <w:rPr>
          <w:sz w:val="26"/>
          <w:szCs w:val="26"/>
        </w:rPr>
      </w:pPr>
      <w:r w:rsidRPr="007731AB">
        <w:rPr>
          <w:spacing w:val="20"/>
          <w:w w:val="97"/>
          <w:sz w:val="26"/>
          <w:szCs w:val="26"/>
        </w:rPr>
        <w:t>KEFTEDAKI</w:t>
      </w:r>
      <w:r w:rsidRPr="007731AB">
        <w:rPr>
          <w:w w:val="97"/>
          <w:sz w:val="26"/>
          <w:szCs w:val="26"/>
        </w:rPr>
        <w:t>A</w:t>
      </w:r>
    </w:p>
    <w:p w:rsidR="00D95F8E" w:rsidRPr="002556AA" w:rsidRDefault="007D78DD" w:rsidP="007731AB">
      <w:pPr>
        <w:spacing w:line="240" w:lineRule="exact"/>
        <w:ind w:right="-10"/>
        <w:jc w:val="center"/>
        <w:rPr>
          <w:sz w:val="28"/>
          <w:szCs w:val="28"/>
        </w:rPr>
      </w:pPr>
      <w:r w:rsidRPr="003470BC">
        <w:rPr>
          <w:b/>
          <w:sz w:val="28"/>
          <w:szCs w:val="28"/>
        </w:rPr>
        <w:t>$</w:t>
      </w:r>
      <w:r w:rsidR="007731AB" w:rsidRPr="003470BC">
        <w:rPr>
          <w:b/>
          <w:sz w:val="28"/>
          <w:szCs w:val="28"/>
        </w:rPr>
        <w:t>2.00</w:t>
      </w:r>
      <w:r w:rsidR="007731AB" w:rsidRPr="002556AA">
        <w:rPr>
          <w:sz w:val="28"/>
          <w:szCs w:val="28"/>
        </w:rPr>
        <w:t xml:space="preserve"> each</w:t>
      </w:r>
    </w:p>
    <w:p w:rsidR="00D95F8E" w:rsidRPr="002556AA" w:rsidRDefault="007731AB">
      <w:pPr>
        <w:spacing w:line="240" w:lineRule="exact"/>
        <w:ind w:left="1520" w:right="1524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Tender</w:t>
      </w:r>
      <w:r w:rsidR="004D559A" w:rsidRPr="002556AA">
        <w:rPr>
          <w:spacing w:val="3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meatballs</w:t>
      </w:r>
      <w:r w:rsidR="004D559A" w:rsidRPr="002556AA">
        <w:rPr>
          <w:spacing w:val="9"/>
          <w:sz w:val="28"/>
          <w:szCs w:val="28"/>
        </w:rPr>
        <w:t xml:space="preserve"> </w:t>
      </w:r>
      <w:r w:rsidR="00CE644B" w:rsidRPr="002556AA">
        <w:rPr>
          <w:sz w:val="28"/>
          <w:szCs w:val="28"/>
        </w:rPr>
        <w:t xml:space="preserve">seasoned </w:t>
      </w:r>
      <w:r w:rsidR="00CE644B" w:rsidRPr="002556AA">
        <w:rPr>
          <w:spacing w:val="1"/>
          <w:sz w:val="28"/>
          <w:szCs w:val="28"/>
        </w:rPr>
        <w:t>with</w:t>
      </w:r>
      <w:r w:rsidR="004D559A" w:rsidRPr="002556AA">
        <w:rPr>
          <w:sz w:val="28"/>
          <w:szCs w:val="28"/>
        </w:rPr>
        <w:t xml:space="preserve"> parsley, onions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5"/>
          <w:sz w:val="28"/>
          <w:szCs w:val="28"/>
        </w:rPr>
        <w:t>herbs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CE644B" w:rsidRDefault="00185FFC">
      <w:pPr>
        <w:ind w:left="2227" w:right="2232"/>
        <w:jc w:val="center"/>
        <w:rPr>
          <w:sz w:val="28"/>
          <w:szCs w:val="28"/>
        </w:rPr>
      </w:pPr>
      <w:r w:rsidRPr="007731AB">
        <w:rPr>
          <w:spacing w:val="20"/>
          <w:sz w:val="26"/>
          <w:szCs w:val="26"/>
        </w:rPr>
        <w:t>GARIDE</w:t>
      </w:r>
      <w:r w:rsidRPr="007731AB">
        <w:rPr>
          <w:sz w:val="26"/>
          <w:szCs w:val="26"/>
        </w:rPr>
        <w:t>S</w:t>
      </w:r>
      <w:r w:rsidRPr="007731AB">
        <w:rPr>
          <w:spacing w:val="54"/>
          <w:sz w:val="26"/>
          <w:szCs w:val="26"/>
        </w:rPr>
        <w:t xml:space="preserve"> </w:t>
      </w:r>
      <w:r w:rsidR="00CE644B" w:rsidRPr="007731AB">
        <w:rPr>
          <w:spacing w:val="20"/>
          <w:sz w:val="26"/>
          <w:szCs w:val="26"/>
        </w:rPr>
        <w:t>SAGANAK</w:t>
      </w:r>
      <w:r w:rsidR="00CE644B" w:rsidRPr="007731AB">
        <w:rPr>
          <w:sz w:val="26"/>
          <w:szCs w:val="26"/>
        </w:rPr>
        <w:t>I</w:t>
      </w:r>
      <w:r w:rsidR="00CE644B" w:rsidRPr="002556AA">
        <w:rPr>
          <w:sz w:val="28"/>
          <w:szCs w:val="28"/>
        </w:rPr>
        <w:t xml:space="preserve"> </w:t>
      </w:r>
      <w:r w:rsidR="00CE644B" w:rsidRPr="002556AA">
        <w:rPr>
          <w:spacing w:val="38"/>
          <w:sz w:val="28"/>
          <w:szCs w:val="28"/>
        </w:rPr>
        <w:t>(</w:t>
      </w:r>
      <w:r w:rsidR="004D559A" w:rsidRPr="002556AA">
        <w:rPr>
          <w:w w:val="95"/>
          <w:sz w:val="28"/>
          <w:szCs w:val="28"/>
        </w:rPr>
        <w:t>U-12</w:t>
      </w:r>
      <w:r w:rsidR="004D559A" w:rsidRPr="002556AA">
        <w:rPr>
          <w:spacing w:val="4"/>
          <w:w w:val="95"/>
          <w:sz w:val="28"/>
          <w:szCs w:val="28"/>
        </w:rPr>
        <w:t xml:space="preserve"> </w:t>
      </w:r>
      <w:r w:rsidR="00CE644B">
        <w:rPr>
          <w:sz w:val="28"/>
          <w:szCs w:val="28"/>
        </w:rPr>
        <w:t>size)</w:t>
      </w:r>
    </w:p>
    <w:p w:rsidR="00D95F8E" w:rsidRPr="002556AA" w:rsidRDefault="004D559A">
      <w:pPr>
        <w:ind w:left="2227" w:right="2232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 xml:space="preserve"> </w:t>
      </w:r>
      <w:r w:rsidR="00A7363E" w:rsidRPr="003470BC">
        <w:rPr>
          <w:b/>
          <w:sz w:val="28"/>
          <w:szCs w:val="28"/>
        </w:rPr>
        <w:t>$</w:t>
      </w:r>
      <w:r w:rsidRPr="003470BC">
        <w:rPr>
          <w:b/>
          <w:spacing w:val="14"/>
          <w:sz w:val="28"/>
          <w:szCs w:val="28"/>
        </w:rPr>
        <w:t xml:space="preserve"> </w:t>
      </w:r>
      <w:r w:rsidR="00A7363E" w:rsidRPr="003470BC">
        <w:rPr>
          <w:b/>
          <w:sz w:val="28"/>
          <w:szCs w:val="28"/>
        </w:rPr>
        <w:t>6.</w:t>
      </w:r>
      <w:r w:rsidR="008E726B" w:rsidRPr="003470BC">
        <w:rPr>
          <w:b/>
          <w:sz w:val="28"/>
          <w:szCs w:val="28"/>
        </w:rPr>
        <w:t>5</w:t>
      </w:r>
      <w:r w:rsidR="00A7363E" w:rsidRPr="003470BC">
        <w:rPr>
          <w:b/>
          <w:sz w:val="28"/>
          <w:szCs w:val="28"/>
        </w:rPr>
        <w:t>0</w:t>
      </w:r>
      <w:r w:rsidRPr="002556AA">
        <w:rPr>
          <w:sz w:val="28"/>
          <w:szCs w:val="28"/>
        </w:rPr>
        <w:t xml:space="preserve"> </w:t>
      </w:r>
      <w:r w:rsidRPr="002556AA">
        <w:rPr>
          <w:w w:val="106"/>
          <w:sz w:val="28"/>
          <w:szCs w:val="28"/>
        </w:rPr>
        <w:t>each</w:t>
      </w:r>
    </w:p>
    <w:p w:rsidR="00D95F8E" w:rsidRPr="002556AA" w:rsidRDefault="00CE644B">
      <w:pPr>
        <w:spacing w:line="240" w:lineRule="exact"/>
        <w:ind w:left="859" w:right="864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Sautéed</w:t>
      </w:r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shrimp with feta cheese,</w:t>
      </w:r>
      <w:r w:rsidR="004D559A" w:rsidRPr="002556AA">
        <w:rPr>
          <w:spacing w:val="4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tomatoes,</w:t>
      </w:r>
      <w:r w:rsidR="004D559A" w:rsidRPr="002556AA">
        <w:rPr>
          <w:spacing w:val="3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onions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pine</w:t>
      </w:r>
      <w:r w:rsidR="004D559A" w:rsidRPr="002556AA">
        <w:rPr>
          <w:spacing w:val="2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nuts 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93"/>
          <w:sz w:val="28"/>
          <w:szCs w:val="28"/>
        </w:rPr>
        <w:t>raisins</w:t>
      </w:r>
    </w:p>
    <w:p w:rsidR="00D95F8E" w:rsidRPr="002556AA" w:rsidRDefault="00D95F8E">
      <w:pPr>
        <w:spacing w:before="7" w:line="1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Default="00D95F8E">
      <w:pPr>
        <w:spacing w:line="200" w:lineRule="exact"/>
        <w:rPr>
          <w:sz w:val="28"/>
          <w:szCs w:val="28"/>
        </w:rPr>
      </w:pPr>
    </w:p>
    <w:p w:rsidR="00337632" w:rsidRDefault="00337632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9035E5" w:rsidRDefault="009035E5">
      <w:pPr>
        <w:spacing w:line="200" w:lineRule="exact"/>
        <w:rPr>
          <w:sz w:val="28"/>
          <w:szCs w:val="28"/>
        </w:rPr>
      </w:pPr>
    </w:p>
    <w:p w:rsidR="00337632" w:rsidRPr="002556AA" w:rsidRDefault="00337632">
      <w:pPr>
        <w:spacing w:line="200" w:lineRule="exact"/>
        <w:rPr>
          <w:sz w:val="28"/>
          <w:szCs w:val="28"/>
        </w:rPr>
      </w:pPr>
    </w:p>
    <w:p w:rsidR="00D95F8E" w:rsidRPr="00187D60" w:rsidRDefault="00187D60" w:rsidP="00187D60">
      <w:pPr>
        <w:ind w:right="-10"/>
        <w:jc w:val="center"/>
        <w:rPr>
          <w:rFonts w:ascii="Mongolian Baiti" w:hAnsi="Mongolian Baiti" w:cs="Mongolian Baiti"/>
          <w:b/>
          <w:sz w:val="32"/>
          <w:szCs w:val="32"/>
        </w:rPr>
      </w:pPr>
      <w:r>
        <w:rPr>
          <w:rFonts w:ascii="Mongolian Baiti" w:hAnsi="Mongolian Baiti" w:cs="Mongolian Baiti"/>
          <w:b/>
          <w:w w:val="89"/>
          <w:sz w:val="32"/>
          <w:szCs w:val="32"/>
        </w:rPr>
        <w:lastRenderedPageBreak/>
        <w:t xml:space="preserve">~ </w:t>
      </w:r>
      <w:r w:rsidR="004D559A" w:rsidRPr="00187D60">
        <w:rPr>
          <w:rFonts w:ascii="Mongolian Baiti" w:hAnsi="Mongolian Baiti" w:cs="Mongolian Baiti"/>
          <w:b/>
          <w:spacing w:val="24"/>
          <w:w w:val="90"/>
          <w:sz w:val="32"/>
          <w:szCs w:val="32"/>
        </w:rPr>
        <w:t>S</w:t>
      </w:r>
      <w:r w:rsidR="004D559A" w:rsidRPr="00187D60">
        <w:rPr>
          <w:rFonts w:ascii="Mongolian Baiti" w:hAnsi="Mongolian Baiti" w:cs="Mongolian Baiti"/>
          <w:b/>
          <w:w w:val="90"/>
          <w:sz w:val="32"/>
          <w:szCs w:val="32"/>
        </w:rPr>
        <w:t>A</w:t>
      </w:r>
      <w:r w:rsidR="004D559A" w:rsidRPr="00187D6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187D60">
        <w:rPr>
          <w:rFonts w:ascii="Mongolian Baiti" w:hAnsi="Mongolian Baiti" w:cs="Mongolian Baiti"/>
          <w:b/>
          <w:w w:val="63"/>
          <w:sz w:val="32"/>
          <w:szCs w:val="32"/>
        </w:rPr>
        <w:t>L</w:t>
      </w:r>
      <w:r w:rsidR="004D559A" w:rsidRPr="00187D6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187D60">
        <w:rPr>
          <w:rFonts w:ascii="Mongolian Baiti" w:hAnsi="Mongolian Baiti" w:cs="Mongolian Baiti"/>
          <w:b/>
          <w:w w:val="91"/>
          <w:sz w:val="32"/>
          <w:szCs w:val="32"/>
        </w:rPr>
        <w:t>A</w:t>
      </w:r>
      <w:r w:rsidR="004D559A" w:rsidRPr="00187D6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187D60">
        <w:rPr>
          <w:rFonts w:ascii="Mongolian Baiti" w:hAnsi="Mongolian Baiti" w:cs="Mongolian Baiti"/>
          <w:b/>
          <w:w w:val="84"/>
          <w:sz w:val="32"/>
          <w:szCs w:val="32"/>
        </w:rPr>
        <w:t>D</w:t>
      </w:r>
      <w:r w:rsidR="004D559A" w:rsidRPr="00187D6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187D60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>
        <w:rPr>
          <w:rFonts w:ascii="Mongolian Baiti" w:hAnsi="Mongolian Baiti" w:cs="Mongolian Baiti"/>
          <w:b/>
          <w:w w:val="89"/>
          <w:sz w:val="32"/>
          <w:szCs w:val="32"/>
        </w:rPr>
        <w:t xml:space="preserve"> ~</w:t>
      </w:r>
    </w:p>
    <w:p w:rsidR="00D95F8E" w:rsidRPr="002556AA" w:rsidRDefault="00D95F8E">
      <w:pPr>
        <w:spacing w:before="9" w:line="220" w:lineRule="exact"/>
        <w:rPr>
          <w:sz w:val="28"/>
          <w:szCs w:val="28"/>
        </w:rPr>
      </w:pPr>
    </w:p>
    <w:p w:rsidR="00AE104A" w:rsidRPr="00AE104A" w:rsidRDefault="00185FFC" w:rsidP="00AE104A">
      <w:pPr>
        <w:ind w:right="-10"/>
        <w:jc w:val="center"/>
        <w:rPr>
          <w:sz w:val="26"/>
          <w:szCs w:val="26"/>
        </w:rPr>
      </w:pPr>
      <w:r w:rsidRPr="00AE104A">
        <w:rPr>
          <w:spacing w:val="20"/>
          <w:sz w:val="26"/>
          <w:szCs w:val="26"/>
        </w:rPr>
        <w:t>TAVERN</w:t>
      </w:r>
      <w:r w:rsidRPr="00AE104A">
        <w:rPr>
          <w:sz w:val="26"/>
          <w:szCs w:val="26"/>
        </w:rPr>
        <w:t>A</w:t>
      </w:r>
      <w:r w:rsidR="004D559A" w:rsidRPr="00AE104A">
        <w:rPr>
          <w:sz w:val="26"/>
          <w:szCs w:val="26"/>
        </w:rPr>
        <w:t xml:space="preserve">  </w:t>
      </w:r>
    </w:p>
    <w:p w:rsidR="00D95F8E" w:rsidRPr="003470BC" w:rsidRDefault="004D559A" w:rsidP="00AE104A">
      <w:pPr>
        <w:ind w:right="-10"/>
        <w:jc w:val="center"/>
        <w:rPr>
          <w:b/>
          <w:sz w:val="28"/>
          <w:szCs w:val="28"/>
        </w:rPr>
      </w:pPr>
      <w:r w:rsidRPr="003470BC">
        <w:rPr>
          <w:b/>
          <w:spacing w:val="6"/>
          <w:sz w:val="28"/>
          <w:szCs w:val="28"/>
        </w:rPr>
        <w:t xml:space="preserve"> </w:t>
      </w:r>
      <w:r w:rsidR="009F4C4E" w:rsidRPr="003470BC">
        <w:rPr>
          <w:b/>
          <w:spacing w:val="6"/>
          <w:sz w:val="28"/>
          <w:szCs w:val="28"/>
        </w:rPr>
        <w:t>$</w:t>
      </w:r>
      <w:r w:rsidR="009F4C4E" w:rsidRPr="003470BC">
        <w:rPr>
          <w:b/>
          <w:sz w:val="28"/>
          <w:szCs w:val="28"/>
        </w:rPr>
        <w:t>5</w:t>
      </w:r>
      <w:r w:rsidR="00214A15">
        <w:rPr>
          <w:b/>
          <w:sz w:val="28"/>
          <w:szCs w:val="28"/>
        </w:rPr>
        <w:t>.00</w:t>
      </w:r>
    </w:p>
    <w:p w:rsidR="00D95F8E" w:rsidRPr="002556AA" w:rsidRDefault="004D559A">
      <w:pPr>
        <w:spacing w:line="240" w:lineRule="exact"/>
        <w:ind w:left="340" w:right="344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romaine</w:t>
      </w:r>
      <w:proofErr w:type="gramEnd"/>
      <w:r w:rsidRPr="002556AA">
        <w:rPr>
          <w:sz w:val="28"/>
          <w:szCs w:val="28"/>
        </w:rPr>
        <w:t xml:space="preserve"> lettuce,</w:t>
      </w:r>
      <w:r w:rsidRPr="002556AA">
        <w:rPr>
          <w:spacing w:val="28"/>
          <w:sz w:val="28"/>
          <w:szCs w:val="28"/>
        </w:rPr>
        <w:t xml:space="preserve"> </w:t>
      </w:r>
      <w:r w:rsidRPr="002556AA">
        <w:rPr>
          <w:sz w:val="28"/>
          <w:szCs w:val="28"/>
        </w:rPr>
        <w:t>tomatoes,</w:t>
      </w:r>
      <w:r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>cucumbers,</w:t>
      </w:r>
      <w:r w:rsidRPr="002556AA">
        <w:rPr>
          <w:spacing w:val="53"/>
          <w:sz w:val="28"/>
          <w:szCs w:val="28"/>
        </w:rPr>
        <w:t xml:space="preserve"> </w:t>
      </w:r>
      <w:r w:rsidRPr="002556AA">
        <w:rPr>
          <w:sz w:val="28"/>
          <w:szCs w:val="28"/>
        </w:rPr>
        <w:t>onions,</w:t>
      </w:r>
      <w:r w:rsidRPr="002556AA">
        <w:rPr>
          <w:spacing w:val="7"/>
          <w:sz w:val="28"/>
          <w:szCs w:val="28"/>
        </w:rPr>
        <w:t xml:space="preserve"> </w:t>
      </w:r>
      <w:r w:rsidRPr="002556AA">
        <w:rPr>
          <w:w w:val="111"/>
          <w:sz w:val="28"/>
          <w:szCs w:val="28"/>
        </w:rPr>
        <w:t>peppers,</w:t>
      </w:r>
      <w:r w:rsidRPr="002556AA">
        <w:rPr>
          <w:spacing w:val="-7"/>
          <w:w w:val="111"/>
          <w:sz w:val="28"/>
          <w:szCs w:val="28"/>
        </w:rPr>
        <w:t xml:space="preserve"> </w:t>
      </w:r>
      <w:r w:rsidRPr="002556AA">
        <w:rPr>
          <w:sz w:val="28"/>
          <w:szCs w:val="28"/>
        </w:rPr>
        <w:t>feta cheese</w:t>
      </w:r>
      <w:r w:rsidRPr="002556AA">
        <w:rPr>
          <w:spacing w:val="51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proofErr w:type="spellStart"/>
      <w:r w:rsidRPr="002556AA">
        <w:rPr>
          <w:w w:val="95"/>
          <w:sz w:val="28"/>
          <w:szCs w:val="28"/>
        </w:rPr>
        <w:t>kalamata</w:t>
      </w:r>
      <w:proofErr w:type="spellEnd"/>
    </w:p>
    <w:p w:rsidR="00D95F8E" w:rsidRPr="002556AA" w:rsidRDefault="004D559A">
      <w:pPr>
        <w:spacing w:line="240" w:lineRule="exact"/>
        <w:ind w:left="4080" w:right="4084"/>
        <w:jc w:val="center"/>
        <w:rPr>
          <w:sz w:val="28"/>
          <w:szCs w:val="28"/>
        </w:rPr>
      </w:pPr>
      <w:proofErr w:type="gramStart"/>
      <w:r w:rsidRPr="002556AA">
        <w:rPr>
          <w:w w:val="97"/>
          <w:sz w:val="28"/>
          <w:szCs w:val="28"/>
        </w:rPr>
        <w:t>olives</w:t>
      </w:r>
      <w:proofErr w:type="gramEnd"/>
    </w:p>
    <w:p w:rsidR="00D95F8E" w:rsidRPr="00AE104A" w:rsidRDefault="00D95F8E">
      <w:pPr>
        <w:spacing w:before="3" w:line="220" w:lineRule="exact"/>
        <w:rPr>
          <w:sz w:val="26"/>
          <w:szCs w:val="26"/>
        </w:rPr>
      </w:pPr>
    </w:p>
    <w:p w:rsidR="00AE104A" w:rsidRPr="00AE104A" w:rsidRDefault="00185FFC" w:rsidP="00AE104A">
      <w:pPr>
        <w:ind w:right="-10"/>
        <w:jc w:val="center"/>
        <w:rPr>
          <w:spacing w:val="47"/>
          <w:sz w:val="26"/>
          <w:szCs w:val="26"/>
        </w:rPr>
      </w:pPr>
      <w:r w:rsidRPr="00AE104A">
        <w:rPr>
          <w:spacing w:val="20"/>
          <w:sz w:val="26"/>
          <w:szCs w:val="26"/>
        </w:rPr>
        <w:t>HORIATIK</w:t>
      </w:r>
      <w:r w:rsidRPr="00AE104A">
        <w:rPr>
          <w:sz w:val="26"/>
          <w:szCs w:val="26"/>
        </w:rPr>
        <w:t xml:space="preserve">I </w:t>
      </w:r>
      <w:r w:rsidR="004D559A" w:rsidRPr="00AE104A">
        <w:rPr>
          <w:spacing w:val="47"/>
          <w:sz w:val="26"/>
          <w:szCs w:val="26"/>
        </w:rPr>
        <w:t xml:space="preserve"> </w:t>
      </w:r>
    </w:p>
    <w:p w:rsidR="00D95F8E" w:rsidRPr="003470BC" w:rsidRDefault="009F4C4E" w:rsidP="00AE104A">
      <w:pPr>
        <w:ind w:right="-10"/>
        <w:jc w:val="center"/>
        <w:rPr>
          <w:b/>
          <w:sz w:val="28"/>
          <w:szCs w:val="28"/>
        </w:rPr>
      </w:pPr>
      <w:r w:rsidRPr="003470BC">
        <w:rPr>
          <w:b/>
          <w:spacing w:val="47"/>
          <w:sz w:val="28"/>
          <w:szCs w:val="28"/>
        </w:rPr>
        <w:t>$</w:t>
      </w:r>
      <w:r w:rsidRPr="003470BC">
        <w:rPr>
          <w:b/>
          <w:sz w:val="28"/>
          <w:szCs w:val="28"/>
        </w:rPr>
        <w:t>5.5</w:t>
      </w:r>
      <w:r w:rsidR="008E726B" w:rsidRPr="003470BC">
        <w:rPr>
          <w:b/>
          <w:sz w:val="28"/>
          <w:szCs w:val="28"/>
        </w:rPr>
        <w:t>0</w:t>
      </w:r>
    </w:p>
    <w:p w:rsidR="00D95F8E" w:rsidRPr="002556AA" w:rsidRDefault="004D559A" w:rsidP="00AE104A">
      <w:pPr>
        <w:spacing w:line="240" w:lineRule="exact"/>
        <w:ind w:left="393" w:right="398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the</w:t>
      </w:r>
      <w:proofErr w:type="gramEnd"/>
      <w:r w:rsidRPr="002556AA">
        <w:rPr>
          <w:spacing w:val="12"/>
          <w:sz w:val="28"/>
          <w:szCs w:val="28"/>
        </w:rPr>
        <w:t xml:space="preserve"> </w:t>
      </w:r>
      <w:r w:rsidRPr="002556AA">
        <w:rPr>
          <w:sz w:val="28"/>
          <w:szCs w:val="28"/>
        </w:rPr>
        <w:t>authentic</w:t>
      </w:r>
      <w:r w:rsidRPr="002556AA">
        <w:rPr>
          <w:spacing w:val="9"/>
          <w:sz w:val="28"/>
          <w:szCs w:val="28"/>
        </w:rPr>
        <w:t xml:space="preserve"> </w:t>
      </w:r>
      <w:proofErr w:type="spellStart"/>
      <w:r w:rsidRPr="002556AA">
        <w:rPr>
          <w:sz w:val="28"/>
          <w:szCs w:val="28"/>
        </w:rPr>
        <w:t>greek</w:t>
      </w:r>
      <w:proofErr w:type="spellEnd"/>
      <w:r w:rsidRPr="002556AA">
        <w:rPr>
          <w:spacing w:val="-16"/>
          <w:sz w:val="28"/>
          <w:szCs w:val="28"/>
        </w:rPr>
        <w:t xml:space="preserve"> </w:t>
      </w:r>
      <w:r w:rsidRPr="002556AA">
        <w:rPr>
          <w:sz w:val="28"/>
          <w:szCs w:val="28"/>
        </w:rPr>
        <w:t>salad</w:t>
      </w:r>
      <w:r w:rsidRPr="002556AA">
        <w:rPr>
          <w:spacing w:val="10"/>
          <w:sz w:val="28"/>
          <w:szCs w:val="28"/>
        </w:rPr>
        <w:t xml:space="preserve"> </w:t>
      </w:r>
      <w:r w:rsidRPr="002556AA">
        <w:rPr>
          <w:sz w:val="28"/>
          <w:szCs w:val="28"/>
        </w:rPr>
        <w:t>with tomatoes,</w:t>
      </w:r>
      <w:r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>cucumbers,</w:t>
      </w:r>
      <w:r w:rsidRPr="002556AA">
        <w:rPr>
          <w:spacing w:val="44"/>
          <w:sz w:val="28"/>
          <w:szCs w:val="28"/>
        </w:rPr>
        <w:t xml:space="preserve"> </w:t>
      </w:r>
      <w:r w:rsidRPr="002556AA">
        <w:rPr>
          <w:sz w:val="28"/>
          <w:szCs w:val="28"/>
        </w:rPr>
        <w:t>feta cheese,</w:t>
      </w:r>
      <w:r w:rsidRPr="002556AA">
        <w:rPr>
          <w:spacing w:val="49"/>
          <w:sz w:val="28"/>
          <w:szCs w:val="28"/>
        </w:rPr>
        <w:t xml:space="preserve"> </w:t>
      </w:r>
      <w:proofErr w:type="spellStart"/>
      <w:r w:rsidRPr="002556AA">
        <w:rPr>
          <w:w w:val="97"/>
          <w:sz w:val="28"/>
          <w:szCs w:val="28"/>
        </w:rPr>
        <w:t>kalamata</w:t>
      </w:r>
      <w:proofErr w:type="spellEnd"/>
      <w:r w:rsidRPr="002556AA">
        <w:rPr>
          <w:spacing w:val="-15"/>
          <w:w w:val="97"/>
          <w:sz w:val="28"/>
          <w:szCs w:val="28"/>
        </w:rPr>
        <w:t xml:space="preserve"> </w:t>
      </w:r>
      <w:proofErr w:type="spellStart"/>
      <w:r w:rsidRPr="002556AA">
        <w:rPr>
          <w:w w:val="97"/>
          <w:sz w:val="28"/>
          <w:szCs w:val="28"/>
        </w:rPr>
        <w:t>olives,</w:t>
      </w:r>
      <w:r w:rsidRPr="002556AA">
        <w:rPr>
          <w:sz w:val="28"/>
          <w:szCs w:val="28"/>
        </w:rPr>
        <w:t>onions</w:t>
      </w:r>
      <w:proofErr w:type="spellEnd"/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6"/>
          <w:sz w:val="28"/>
          <w:szCs w:val="28"/>
        </w:rPr>
        <w:t>capers</w:t>
      </w: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before="4" w:line="260" w:lineRule="exact"/>
        <w:rPr>
          <w:sz w:val="28"/>
          <w:szCs w:val="28"/>
        </w:rPr>
      </w:pPr>
    </w:p>
    <w:p w:rsidR="00D95F8E" w:rsidRPr="00AE104A" w:rsidRDefault="004D559A" w:rsidP="00AE104A">
      <w:pPr>
        <w:ind w:right="-10"/>
        <w:jc w:val="center"/>
        <w:rPr>
          <w:rFonts w:ascii="Mongolian Baiti" w:hAnsi="Mongolian Baiti" w:cs="Mongolian Baiti"/>
          <w:b/>
          <w:sz w:val="32"/>
          <w:szCs w:val="32"/>
        </w:rPr>
      </w:pPr>
      <w:r w:rsidRPr="00AE104A">
        <w:rPr>
          <w:rFonts w:ascii="Mongolian Baiti" w:hAnsi="Mongolian Baiti" w:cs="Mongolian Baiti"/>
          <w:b/>
          <w:spacing w:val="24"/>
          <w:w w:val="80"/>
          <w:sz w:val="32"/>
          <w:szCs w:val="32"/>
        </w:rPr>
        <w:t>S</w:t>
      </w:r>
      <w:r w:rsidRPr="00AE104A">
        <w:rPr>
          <w:rFonts w:ascii="Mongolian Baiti" w:hAnsi="Mongolian Baiti" w:cs="Mongolian Baiti"/>
          <w:b/>
          <w:w w:val="80"/>
          <w:sz w:val="32"/>
          <w:szCs w:val="32"/>
        </w:rPr>
        <w:t>I</w:t>
      </w:r>
      <w:r w:rsidRPr="00AE104A">
        <w:rPr>
          <w:rFonts w:ascii="Mongolian Baiti" w:hAnsi="Mongolian Baiti" w:cs="Mongolian Baiti"/>
          <w:b/>
          <w:spacing w:val="-47"/>
          <w:sz w:val="32"/>
          <w:szCs w:val="32"/>
        </w:rPr>
        <w:t xml:space="preserve"> </w:t>
      </w:r>
      <w:r w:rsidRPr="00AE104A">
        <w:rPr>
          <w:rFonts w:ascii="Mongolian Baiti" w:hAnsi="Mongolian Baiti" w:cs="Mongolian Baiti"/>
          <w:b/>
          <w:w w:val="84"/>
          <w:sz w:val="32"/>
          <w:szCs w:val="32"/>
        </w:rPr>
        <w:t>D</w:t>
      </w:r>
      <w:r w:rsidRPr="00AE104A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AE104A">
        <w:rPr>
          <w:rFonts w:ascii="Mongolian Baiti" w:hAnsi="Mongolian Baiti" w:cs="Mongolian Baiti"/>
          <w:b/>
          <w:w w:val="81"/>
          <w:sz w:val="32"/>
          <w:szCs w:val="32"/>
        </w:rPr>
        <w:t>E</w:t>
      </w:r>
      <w:r w:rsidRPr="00AE104A">
        <w:rPr>
          <w:rFonts w:ascii="Mongolian Baiti" w:hAnsi="Mongolian Baiti" w:cs="Mongolian Baiti"/>
          <w:b/>
          <w:sz w:val="32"/>
          <w:szCs w:val="32"/>
        </w:rPr>
        <w:t xml:space="preserve"> </w:t>
      </w:r>
      <w:r w:rsidRPr="00AE104A">
        <w:rPr>
          <w:rFonts w:ascii="Mongolian Baiti" w:hAnsi="Mongolian Baiti" w:cs="Mongolian Baiti"/>
          <w:b/>
          <w:w w:val="107"/>
          <w:sz w:val="32"/>
          <w:szCs w:val="32"/>
        </w:rPr>
        <w:t>O</w:t>
      </w:r>
      <w:r w:rsidRPr="00AE104A">
        <w:rPr>
          <w:rFonts w:ascii="Mongolian Baiti" w:hAnsi="Mongolian Baiti" w:cs="Mongolian Baiti"/>
          <w:b/>
          <w:spacing w:val="-45"/>
          <w:sz w:val="32"/>
          <w:szCs w:val="32"/>
        </w:rPr>
        <w:t xml:space="preserve"> </w:t>
      </w:r>
      <w:r w:rsidRPr="00AE104A">
        <w:rPr>
          <w:rFonts w:ascii="Mongolian Baiti" w:hAnsi="Mongolian Baiti" w:cs="Mongolian Baiti"/>
          <w:b/>
          <w:spacing w:val="24"/>
          <w:w w:val="75"/>
          <w:sz w:val="32"/>
          <w:szCs w:val="32"/>
        </w:rPr>
        <w:t>R</w:t>
      </w:r>
      <w:r w:rsidRPr="00AE104A">
        <w:rPr>
          <w:rFonts w:ascii="Mongolian Baiti" w:hAnsi="Mongolian Baiti" w:cs="Mongolian Baiti"/>
          <w:b/>
          <w:w w:val="75"/>
          <w:sz w:val="32"/>
          <w:szCs w:val="32"/>
        </w:rPr>
        <w:t>D</w:t>
      </w:r>
      <w:r w:rsidRPr="00AE104A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AE104A">
        <w:rPr>
          <w:rFonts w:ascii="Mongolian Baiti" w:hAnsi="Mongolian Baiti" w:cs="Mongolian Baiti"/>
          <w:b/>
          <w:spacing w:val="24"/>
          <w:w w:val="78"/>
          <w:sz w:val="32"/>
          <w:szCs w:val="32"/>
        </w:rPr>
        <w:t>ER</w:t>
      </w:r>
      <w:r w:rsidRPr="00AE104A">
        <w:rPr>
          <w:rFonts w:ascii="Mongolian Baiti" w:hAnsi="Mongolian Baiti" w:cs="Mongolian Baiti"/>
          <w:b/>
          <w:w w:val="78"/>
          <w:sz w:val="32"/>
          <w:szCs w:val="32"/>
        </w:rPr>
        <w:t>S</w:t>
      </w:r>
      <w:r w:rsidRPr="00AE104A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</w:p>
    <w:p w:rsidR="00D95F8E" w:rsidRPr="002556AA" w:rsidRDefault="00D95F8E">
      <w:pPr>
        <w:spacing w:before="9" w:line="220" w:lineRule="exact"/>
        <w:rPr>
          <w:sz w:val="28"/>
          <w:szCs w:val="28"/>
        </w:rPr>
      </w:pPr>
    </w:p>
    <w:p w:rsidR="00AE104A" w:rsidRDefault="00185FFC" w:rsidP="007E6A5A">
      <w:pPr>
        <w:ind w:right="-10"/>
        <w:jc w:val="center"/>
        <w:rPr>
          <w:sz w:val="26"/>
          <w:szCs w:val="26"/>
        </w:rPr>
      </w:pPr>
      <w:r w:rsidRPr="00AE104A">
        <w:rPr>
          <w:spacing w:val="20"/>
          <w:sz w:val="26"/>
          <w:szCs w:val="26"/>
        </w:rPr>
        <w:t>STRIN</w:t>
      </w:r>
      <w:r w:rsidRPr="00AE104A">
        <w:rPr>
          <w:sz w:val="26"/>
          <w:szCs w:val="26"/>
        </w:rPr>
        <w:t>G</w:t>
      </w:r>
      <w:r w:rsidRPr="00AE104A">
        <w:rPr>
          <w:spacing w:val="13"/>
          <w:sz w:val="26"/>
          <w:szCs w:val="26"/>
        </w:rPr>
        <w:t xml:space="preserve"> </w:t>
      </w:r>
      <w:r w:rsidRPr="00AE104A">
        <w:rPr>
          <w:spacing w:val="20"/>
          <w:sz w:val="26"/>
          <w:szCs w:val="26"/>
        </w:rPr>
        <w:t>BEAN</w:t>
      </w:r>
      <w:r w:rsidRPr="00AE104A">
        <w:rPr>
          <w:sz w:val="26"/>
          <w:szCs w:val="26"/>
        </w:rPr>
        <w:t xml:space="preserve">S </w:t>
      </w:r>
    </w:p>
    <w:p w:rsidR="007E6A5A" w:rsidRPr="00966D6C" w:rsidRDefault="00185FFC" w:rsidP="00AE104A">
      <w:pPr>
        <w:ind w:right="-10"/>
        <w:jc w:val="center"/>
        <w:rPr>
          <w:b/>
          <w:sz w:val="28"/>
          <w:szCs w:val="28"/>
        </w:rPr>
      </w:pPr>
      <w:r w:rsidRPr="00966D6C">
        <w:rPr>
          <w:b/>
          <w:spacing w:val="58"/>
          <w:sz w:val="26"/>
          <w:szCs w:val="26"/>
        </w:rPr>
        <w:t xml:space="preserve"> </w:t>
      </w:r>
      <w:r w:rsidR="00352312" w:rsidRPr="00966D6C">
        <w:rPr>
          <w:b/>
          <w:spacing w:val="58"/>
          <w:sz w:val="28"/>
          <w:szCs w:val="28"/>
        </w:rPr>
        <w:t>$</w:t>
      </w:r>
      <w:r w:rsidR="00352312" w:rsidRPr="00966D6C">
        <w:rPr>
          <w:b/>
          <w:sz w:val="28"/>
          <w:szCs w:val="28"/>
        </w:rPr>
        <w:t>5</w:t>
      </w:r>
      <w:r w:rsidR="008E726B" w:rsidRPr="00966D6C">
        <w:rPr>
          <w:b/>
          <w:sz w:val="28"/>
          <w:szCs w:val="28"/>
        </w:rPr>
        <w:t xml:space="preserve">.00 </w:t>
      </w:r>
    </w:p>
    <w:p w:rsidR="00D95F8E" w:rsidRPr="002556AA" w:rsidRDefault="007E6A5A" w:rsidP="00AE104A">
      <w:pPr>
        <w:ind w:right="-10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Fresh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w w:val="95"/>
          <w:sz w:val="28"/>
          <w:szCs w:val="28"/>
        </w:rPr>
        <w:t>string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beans</w:t>
      </w:r>
      <w:r w:rsidR="004D559A" w:rsidRPr="002556AA">
        <w:rPr>
          <w:spacing w:val="3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cooked</w:t>
      </w:r>
      <w:r w:rsidR="004D559A" w:rsidRPr="002556AA">
        <w:rPr>
          <w:spacing w:val="4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in</w:t>
      </w:r>
      <w:r w:rsidR="004D559A" w:rsidRPr="002556AA">
        <w:rPr>
          <w:spacing w:val="-1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tomato</w:t>
      </w:r>
      <w:r w:rsidR="004D559A" w:rsidRPr="002556AA">
        <w:rPr>
          <w:spacing w:val="27"/>
          <w:sz w:val="28"/>
          <w:szCs w:val="28"/>
        </w:rPr>
        <w:t xml:space="preserve"> </w:t>
      </w:r>
      <w:r w:rsidR="004D559A" w:rsidRPr="002556AA">
        <w:rPr>
          <w:w w:val="105"/>
          <w:sz w:val="28"/>
          <w:szCs w:val="28"/>
        </w:rPr>
        <w:t>sauce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F6678" w:rsidRDefault="007E6A5A" w:rsidP="00AE104A">
      <w:pPr>
        <w:tabs>
          <w:tab w:val="left" w:pos="8900"/>
        </w:tabs>
        <w:ind w:right="-10"/>
        <w:jc w:val="center"/>
        <w:rPr>
          <w:sz w:val="28"/>
          <w:szCs w:val="28"/>
        </w:rPr>
      </w:pPr>
      <w:r w:rsidRPr="00AE104A">
        <w:rPr>
          <w:spacing w:val="20"/>
          <w:sz w:val="26"/>
          <w:szCs w:val="26"/>
        </w:rPr>
        <w:t>PATATE</w:t>
      </w:r>
      <w:r w:rsidRPr="00AE104A">
        <w:rPr>
          <w:sz w:val="26"/>
          <w:szCs w:val="26"/>
        </w:rPr>
        <w:t xml:space="preserve">S </w:t>
      </w:r>
      <w:r w:rsidRPr="00AE104A">
        <w:rPr>
          <w:spacing w:val="20"/>
          <w:sz w:val="26"/>
          <w:szCs w:val="26"/>
        </w:rPr>
        <w:t>FOU</w:t>
      </w:r>
      <w:r w:rsidR="00185FFC" w:rsidRPr="00AE104A">
        <w:rPr>
          <w:spacing w:val="20"/>
          <w:sz w:val="26"/>
          <w:szCs w:val="26"/>
        </w:rPr>
        <w:t>RNO</w:t>
      </w:r>
      <w:r w:rsidR="00185FFC" w:rsidRPr="00AE104A">
        <w:rPr>
          <w:sz w:val="26"/>
          <w:szCs w:val="26"/>
        </w:rPr>
        <w:t>U</w:t>
      </w:r>
      <w:r w:rsidR="00185FFC" w:rsidRPr="002556AA">
        <w:rPr>
          <w:sz w:val="28"/>
          <w:szCs w:val="28"/>
        </w:rPr>
        <w:t xml:space="preserve">   </w:t>
      </w:r>
    </w:p>
    <w:p w:rsidR="00D95F8E" w:rsidRPr="00966D6C" w:rsidRDefault="00352312" w:rsidP="00AE104A">
      <w:pPr>
        <w:tabs>
          <w:tab w:val="left" w:pos="8900"/>
        </w:tabs>
        <w:ind w:right="-10"/>
        <w:jc w:val="center"/>
        <w:rPr>
          <w:b/>
          <w:sz w:val="28"/>
          <w:szCs w:val="28"/>
        </w:rPr>
      </w:pPr>
      <w:r w:rsidRPr="00966D6C">
        <w:rPr>
          <w:b/>
          <w:sz w:val="28"/>
          <w:szCs w:val="28"/>
        </w:rPr>
        <w:t>$5</w:t>
      </w:r>
      <w:r w:rsidR="008E726B" w:rsidRPr="00966D6C">
        <w:rPr>
          <w:b/>
          <w:sz w:val="28"/>
          <w:szCs w:val="28"/>
        </w:rPr>
        <w:t>.00</w:t>
      </w:r>
    </w:p>
    <w:p w:rsidR="007E6A5A" w:rsidRDefault="007E6A5A">
      <w:pPr>
        <w:spacing w:line="240" w:lineRule="exact"/>
        <w:ind w:left="943" w:right="947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Oven</w:t>
      </w:r>
      <w:r w:rsidR="004D559A" w:rsidRPr="002556AA">
        <w:rPr>
          <w:spacing w:val="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brown</w:t>
      </w:r>
      <w:r w:rsidR="004D559A" w:rsidRPr="002556AA">
        <w:rPr>
          <w:spacing w:val="3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baby</w:t>
      </w:r>
      <w:r w:rsidR="004D559A"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potatoes </w:t>
      </w:r>
      <w:r w:rsidRPr="002556AA">
        <w:rPr>
          <w:spacing w:val="4"/>
          <w:sz w:val="28"/>
          <w:szCs w:val="28"/>
        </w:rPr>
        <w:t>cooked</w:t>
      </w:r>
      <w:r w:rsidR="004D559A" w:rsidRPr="002556AA">
        <w:rPr>
          <w:spacing w:val="4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with olive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oil,</w:t>
      </w:r>
    </w:p>
    <w:p w:rsidR="00D95F8E" w:rsidRPr="002556AA" w:rsidRDefault="004D559A">
      <w:pPr>
        <w:spacing w:line="240" w:lineRule="exact"/>
        <w:ind w:left="943" w:right="947"/>
        <w:jc w:val="center"/>
        <w:rPr>
          <w:sz w:val="28"/>
          <w:szCs w:val="28"/>
        </w:rPr>
      </w:pPr>
      <w:r w:rsidRPr="002556AA">
        <w:rPr>
          <w:spacing w:val="-16"/>
          <w:sz w:val="28"/>
          <w:szCs w:val="28"/>
        </w:rPr>
        <w:t xml:space="preserve"> </w:t>
      </w:r>
      <w:proofErr w:type="gramStart"/>
      <w:r w:rsidR="007E6A5A">
        <w:rPr>
          <w:sz w:val="28"/>
          <w:szCs w:val="28"/>
        </w:rPr>
        <w:t>o</w:t>
      </w:r>
      <w:r w:rsidR="007E6A5A" w:rsidRPr="002556AA">
        <w:rPr>
          <w:sz w:val="28"/>
          <w:szCs w:val="28"/>
        </w:rPr>
        <w:t>regano</w:t>
      </w:r>
      <w:proofErr w:type="gramEnd"/>
      <w:r w:rsidRPr="002556AA">
        <w:rPr>
          <w:spacing w:val="23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lemon</w:t>
      </w:r>
    </w:p>
    <w:p w:rsidR="00D95F8E" w:rsidRPr="002556AA" w:rsidRDefault="00D95F8E">
      <w:pPr>
        <w:spacing w:before="7" w:line="240" w:lineRule="exact"/>
        <w:rPr>
          <w:sz w:val="28"/>
          <w:szCs w:val="28"/>
        </w:rPr>
      </w:pPr>
    </w:p>
    <w:p w:rsidR="007E6A5A" w:rsidRDefault="007E6A5A" w:rsidP="007E6A5A">
      <w:pPr>
        <w:spacing w:line="240" w:lineRule="exact"/>
        <w:ind w:right="-10"/>
        <w:jc w:val="center"/>
        <w:rPr>
          <w:sz w:val="28"/>
          <w:szCs w:val="28"/>
        </w:rPr>
      </w:pPr>
      <w:r w:rsidRPr="002556AA">
        <w:rPr>
          <w:spacing w:val="20"/>
          <w:sz w:val="28"/>
          <w:szCs w:val="28"/>
        </w:rPr>
        <w:t>Pita</w:t>
      </w:r>
      <w:r w:rsidR="004D559A" w:rsidRPr="002556AA">
        <w:rPr>
          <w:spacing w:val="51"/>
          <w:sz w:val="28"/>
          <w:szCs w:val="28"/>
        </w:rPr>
        <w:t xml:space="preserve"> </w:t>
      </w:r>
      <w:r w:rsidRPr="002556AA">
        <w:rPr>
          <w:spacing w:val="20"/>
          <w:sz w:val="28"/>
          <w:szCs w:val="28"/>
        </w:rPr>
        <w:t>brea</w:t>
      </w:r>
      <w:r w:rsidRPr="002556AA">
        <w:rPr>
          <w:sz w:val="28"/>
          <w:szCs w:val="28"/>
        </w:rPr>
        <w:t xml:space="preserve">d </w:t>
      </w:r>
      <w:r w:rsidRPr="00966D6C">
        <w:rPr>
          <w:b/>
          <w:spacing w:val="33"/>
          <w:sz w:val="28"/>
          <w:szCs w:val="28"/>
        </w:rPr>
        <w:t>$</w:t>
      </w:r>
      <w:r w:rsidR="00352312" w:rsidRPr="00966D6C">
        <w:rPr>
          <w:b/>
          <w:sz w:val="28"/>
          <w:szCs w:val="28"/>
        </w:rPr>
        <w:t>1.75</w:t>
      </w:r>
      <w:r w:rsidR="004D559A" w:rsidRPr="002556AA">
        <w:rPr>
          <w:sz w:val="28"/>
          <w:szCs w:val="28"/>
        </w:rPr>
        <w:t xml:space="preserve"> </w:t>
      </w:r>
    </w:p>
    <w:p w:rsidR="00D95F8E" w:rsidRPr="002556AA" w:rsidRDefault="004D559A" w:rsidP="007E6A5A">
      <w:pPr>
        <w:spacing w:line="240" w:lineRule="exact"/>
        <w:ind w:right="-10"/>
        <w:jc w:val="center"/>
        <w:rPr>
          <w:sz w:val="28"/>
          <w:szCs w:val="28"/>
        </w:rPr>
      </w:pPr>
      <w:proofErr w:type="gramStart"/>
      <w:r w:rsidRPr="002556AA">
        <w:rPr>
          <w:w w:val="106"/>
          <w:sz w:val="28"/>
          <w:szCs w:val="28"/>
        </w:rPr>
        <w:t>each</w:t>
      </w:r>
      <w:proofErr w:type="gramEnd"/>
      <w:r w:rsidRPr="002556AA">
        <w:rPr>
          <w:w w:val="106"/>
          <w:sz w:val="28"/>
          <w:szCs w:val="28"/>
        </w:rPr>
        <w:t xml:space="preserve"> </w:t>
      </w:r>
      <w:r w:rsidR="007E6A5A" w:rsidRPr="002556AA">
        <w:rPr>
          <w:sz w:val="28"/>
          <w:szCs w:val="28"/>
        </w:rPr>
        <w:t xml:space="preserve">seasoned </w:t>
      </w:r>
      <w:r w:rsidR="007E6A5A" w:rsidRPr="002556AA">
        <w:rPr>
          <w:spacing w:val="1"/>
          <w:sz w:val="28"/>
          <w:szCs w:val="28"/>
        </w:rPr>
        <w:t>and</w:t>
      </w:r>
      <w:r w:rsidR="007E6A5A">
        <w:rPr>
          <w:spacing w:val="24"/>
          <w:sz w:val="28"/>
          <w:szCs w:val="28"/>
        </w:rPr>
        <w:t xml:space="preserve"> </w:t>
      </w:r>
      <w:r w:rsidRPr="002556AA">
        <w:rPr>
          <w:w w:val="98"/>
          <w:sz w:val="28"/>
          <w:szCs w:val="28"/>
        </w:rPr>
        <w:t>grilled</w:t>
      </w: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before="6" w:line="260" w:lineRule="exact"/>
        <w:rPr>
          <w:sz w:val="28"/>
          <w:szCs w:val="28"/>
        </w:rPr>
      </w:pPr>
    </w:p>
    <w:p w:rsidR="00D95F8E" w:rsidRPr="002556AA" w:rsidRDefault="004D559A">
      <w:pPr>
        <w:ind w:left="3747" w:right="3751"/>
        <w:jc w:val="center"/>
        <w:rPr>
          <w:b/>
          <w:sz w:val="28"/>
          <w:szCs w:val="28"/>
        </w:rPr>
      </w:pPr>
      <w:r w:rsidRPr="002556AA">
        <w:rPr>
          <w:b/>
          <w:spacing w:val="24"/>
          <w:w w:val="81"/>
          <w:sz w:val="28"/>
          <w:szCs w:val="28"/>
        </w:rPr>
        <w:t>SKE</w:t>
      </w:r>
      <w:r w:rsidRPr="002556AA">
        <w:rPr>
          <w:b/>
          <w:w w:val="81"/>
          <w:sz w:val="28"/>
          <w:szCs w:val="28"/>
        </w:rPr>
        <w:t>W</w:t>
      </w:r>
      <w:r w:rsidRPr="002556AA">
        <w:rPr>
          <w:b/>
          <w:spacing w:val="-45"/>
          <w:sz w:val="28"/>
          <w:szCs w:val="28"/>
        </w:rPr>
        <w:t xml:space="preserve"> </w:t>
      </w:r>
      <w:r w:rsidRPr="002556AA">
        <w:rPr>
          <w:b/>
          <w:spacing w:val="24"/>
          <w:w w:val="78"/>
          <w:sz w:val="28"/>
          <w:szCs w:val="28"/>
        </w:rPr>
        <w:t>ER</w:t>
      </w:r>
      <w:r w:rsidRPr="002556AA">
        <w:rPr>
          <w:b/>
          <w:w w:val="78"/>
          <w:sz w:val="28"/>
          <w:szCs w:val="28"/>
        </w:rPr>
        <w:t>S</w:t>
      </w:r>
      <w:r w:rsidRPr="002556AA">
        <w:rPr>
          <w:b/>
          <w:spacing w:val="-46"/>
          <w:sz w:val="28"/>
          <w:szCs w:val="28"/>
        </w:rPr>
        <w:t xml:space="preserve"> </w:t>
      </w:r>
    </w:p>
    <w:p w:rsidR="00D95F8E" w:rsidRPr="002556AA" w:rsidRDefault="00D95F8E">
      <w:pPr>
        <w:spacing w:before="9" w:line="220" w:lineRule="exact"/>
        <w:rPr>
          <w:sz w:val="28"/>
          <w:szCs w:val="28"/>
        </w:rPr>
      </w:pPr>
    </w:p>
    <w:p w:rsidR="00D95F8E" w:rsidRPr="002556AA" w:rsidRDefault="007E6A5A" w:rsidP="00C43332">
      <w:pPr>
        <w:ind w:right="-10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Three</w:t>
      </w:r>
      <w:r w:rsidR="004D559A" w:rsidRPr="002556AA">
        <w:rPr>
          <w:spacing w:val="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piece</w:t>
      </w:r>
      <w:r w:rsidR="004D559A" w:rsidRPr="002556AA">
        <w:rPr>
          <w:spacing w:val="5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skewers charcoal</w:t>
      </w:r>
      <w:r w:rsidR="004D559A" w:rsidRPr="002556AA">
        <w:rPr>
          <w:spacing w:val="8"/>
          <w:sz w:val="28"/>
          <w:szCs w:val="28"/>
        </w:rPr>
        <w:t xml:space="preserve"> </w:t>
      </w:r>
      <w:r w:rsidR="00C43332" w:rsidRPr="002556AA">
        <w:rPr>
          <w:sz w:val="28"/>
          <w:szCs w:val="28"/>
        </w:rPr>
        <w:t xml:space="preserve">broiled </w:t>
      </w:r>
      <w:r w:rsidR="00C43332" w:rsidRPr="002556AA">
        <w:rPr>
          <w:spacing w:val="41"/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7"/>
          <w:sz w:val="28"/>
          <w:szCs w:val="28"/>
        </w:rPr>
        <w:t>seasoned</w:t>
      </w:r>
    </w:p>
    <w:p w:rsidR="00D95F8E" w:rsidRPr="002556AA" w:rsidRDefault="00D95F8E">
      <w:pPr>
        <w:spacing w:before="4" w:line="140" w:lineRule="exact"/>
        <w:rPr>
          <w:sz w:val="28"/>
          <w:szCs w:val="28"/>
        </w:rPr>
      </w:pPr>
    </w:p>
    <w:tbl>
      <w:tblPr>
        <w:tblW w:w="0" w:type="auto"/>
        <w:tblInd w:w="2747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42"/>
        <w:gridCol w:w="1091"/>
      </w:tblGrid>
      <w:tr w:rsidR="00D95F8E" w:rsidRPr="002556AA" w:rsidTr="00012E58">
        <w:trPr>
          <w:trHeight w:hRule="exact" w:val="345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4D559A">
            <w:pPr>
              <w:spacing w:before="69" w:line="260" w:lineRule="exact"/>
              <w:ind w:left="91"/>
              <w:rPr>
                <w:sz w:val="28"/>
                <w:szCs w:val="28"/>
              </w:rPr>
            </w:pPr>
            <w:r w:rsidRPr="002556AA">
              <w:rPr>
                <w:spacing w:val="20"/>
                <w:w w:val="101"/>
                <w:sz w:val="28"/>
                <w:szCs w:val="28"/>
              </w:rPr>
              <w:t>swordfis</w:t>
            </w:r>
            <w:r w:rsidRPr="002556AA">
              <w:rPr>
                <w:w w:val="101"/>
                <w:sz w:val="28"/>
                <w:szCs w:val="28"/>
              </w:rPr>
              <w:t>h</w:t>
            </w:r>
            <w:r w:rsidRPr="002556AA">
              <w:rPr>
                <w:sz w:val="28"/>
                <w:szCs w:val="28"/>
              </w:rPr>
              <w:t xml:space="preserve"> </w:t>
            </w:r>
            <w:r w:rsidRPr="002556AA">
              <w:rPr>
                <w:spacing w:val="-20"/>
                <w:sz w:val="28"/>
                <w:szCs w:val="28"/>
              </w:rPr>
              <w:t xml:space="preserve"> </w:t>
            </w:r>
            <w:r w:rsidRPr="002556AA">
              <w:rPr>
                <w:spacing w:val="20"/>
                <w:sz w:val="28"/>
                <w:szCs w:val="28"/>
              </w:rPr>
              <w:t>skewe</w:t>
            </w:r>
            <w:r w:rsidRPr="002556AA">
              <w:rPr>
                <w:sz w:val="28"/>
                <w:szCs w:val="28"/>
              </w:rPr>
              <w:t>r</w:t>
            </w:r>
            <w:r w:rsidRPr="002556AA">
              <w:rPr>
                <w:spacing w:val="-40"/>
                <w:sz w:val="28"/>
                <w:szCs w:val="28"/>
              </w:rPr>
              <w:t xml:space="preserve">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012E58">
            <w:pPr>
              <w:spacing w:before="69" w:line="260" w:lineRule="exact"/>
              <w:ind w:left="2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$7.00</w:t>
            </w:r>
          </w:p>
        </w:tc>
      </w:tr>
      <w:tr w:rsidR="00D95F8E" w:rsidRPr="002556AA" w:rsidTr="00012E58">
        <w:trPr>
          <w:trHeight w:hRule="exact" w:val="250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4D559A">
            <w:pPr>
              <w:spacing w:line="240" w:lineRule="exact"/>
              <w:ind w:left="40"/>
              <w:rPr>
                <w:sz w:val="28"/>
                <w:szCs w:val="28"/>
              </w:rPr>
            </w:pPr>
            <w:r w:rsidRPr="002556AA">
              <w:rPr>
                <w:spacing w:val="20"/>
                <w:sz w:val="28"/>
                <w:szCs w:val="28"/>
              </w:rPr>
              <w:t>chicke</w:t>
            </w:r>
            <w:r w:rsidRPr="002556AA">
              <w:rPr>
                <w:sz w:val="28"/>
                <w:szCs w:val="28"/>
              </w:rPr>
              <w:t xml:space="preserve">n </w:t>
            </w:r>
            <w:r w:rsidRPr="002556AA">
              <w:rPr>
                <w:spacing w:val="-20"/>
                <w:sz w:val="28"/>
                <w:szCs w:val="28"/>
              </w:rPr>
              <w:t xml:space="preserve"> </w:t>
            </w:r>
            <w:r w:rsidRPr="002556AA">
              <w:rPr>
                <w:spacing w:val="20"/>
                <w:sz w:val="28"/>
                <w:szCs w:val="28"/>
              </w:rPr>
              <w:t>skewe</w:t>
            </w:r>
            <w:r w:rsidRPr="002556AA">
              <w:rPr>
                <w:sz w:val="28"/>
                <w:szCs w:val="28"/>
              </w:rPr>
              <w:t>r</w:t>
            </w:r>
            <w:r w:rsidRPr="002556AA">
              <w:rPr>
                <w:spacing w:val="-40"/>
                <w:sz w:val="28"/>
                <w:szCs w:val="28"/>
              </w:rPr>
              <w:t xml:space="preserve">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214A15" w:rsidP="00012E58">
            <w:pPr>
              <w:spacing w:line="240" w:lineRule="exact"/>
              <w:ind w:left="281" w:right="-33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$4.0</w:t>
            </w:r>
            <w:r w:rsidR="00012E58">
              <w:rPr>
                <w:sz w:val="28"/>
                <w:szCs w:val="28"/>
              </w:rPr>
              <w:t>0</w:t>
            </w:r>
          </w:p>
        </w:tc>
      </w:tr>
      <w:tr w:rsidR="00D95F8E" w:rsidRPr="002556AA" w:rsidTr="00012E58">
        <w:trPr>
          <w:trHeight w:hRule="exact" w:val="250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4D559A">
            <w:pPr>
              <w:spacing w:line="240" w:lineRule="exact"/>
              <w:ind w:left="104"/>
              <w:rPr>
                <w:sz w:val="28"/>
                <w:szCs w:val="28"/>
              </w:rPr>
            </w:pPr>
            <w:r w:rsidRPr="002556AA">
              <w:rPr>
                <w:spacing w:val="20"/>
                <w:w w:val="93"/>
                <w:sz w:val="28"/>
                <w:szCs w:val="28"/>
              </w:rPr>
              <w:t>file</w:t>
            </w:r>
            <w:r w:rsidRPr="002556AA">
              <w:rPr>
                <w:w w:val="93"/>
                <w:sz w:val="28"/>
                <w:szCs w:val="28"/>
              </w:rPr>
              <w:t>t</w:t>
            </w:r>
            <w:r w:rsidRPr="002556AA">
              <w:rPr>
                <w:sz w:val="28"/>
                <w:szCs w:val="28"/>
              </w:rPr>
              <w:t xml:space="preserve"> </w:t>
            </w:r>
            <w:r w:rsidRPr="002556AA">
              <w:rPr>
                <w:spacing w:val="-20"/>
                <w:sz w:val="28"/>
                <w:szCs w:val="28"/>
              </w:rPr>
              <w:t xml:space="preserve"> </w:t>
            </w:r>
            <w:r w:rsidRPr="002556AA">
              <w:rPr>
                <w:spacing w:val="20"/>
                <w:sz w:val="28"/>
                <w:szCs w:val="28"/>
              </w:rPr>
              <w:t>migno</w:t>
            </w:r>
            <w:r w:rsidRPr="002556AA">
              <w:rPr>
                <w:sz w:val="28"/>
                <w:szCs w:val="28"/>
              </w:rPr>
              <w:t xml:space="preserve">n </w:t>
            </w:r>
            <w:r w:rsidRPr="002556AA">
              <w:rPr>
                <w:spacing w:val="-20"/>
                <w:sz w:val="28"/>
                <w:szCs w:val="28"/>
              </w:rPr>
              <w:t xml:space="preserve"> </w:t>
            </w:r>
            <w:r w:rsidRPr="002556AA">
              <w:rPr>
                <w:spacing w:val="20"/>
                <w:sz w:val="28"/>
                <w:szCs w:val="28"/>
              </w:rPr>
              <w:t>skewe</w:t>
            </w:r>
            <w:r w:rsidRPr="002556AA">
              <w:rPr>
                <w:sz w:val="28"/>
                <w:szCs w:val="28"/>
              </w:rPr>
              <w:t>r</w:t>
            </w:r>
            <w:r w:rsidRPr="002556AA">
              <w:rPr>
                <w:spacing w:val="-40"/>
                <w:sz w:val="28"/>
                <w:szCs w:val="28"/>
              </w:rPr>
              <w:t xml:space="preserve">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012E58" w:rsidP="00642589">
            <w:pPr>
              <w:spacing w:line="240" w:lineRule="exact"/>
              <w:ind w:lef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$7.00</w:t>
            </w:r>
          </w:p>
        </w:tc>
      </w:tr>
      <w:tr w:rsidR="00D95F8E" w:rsidRPr="002556AA" w:rsidTr="00012E58">
        <w:trPr>
          <w:trHeight w:hRule="exact" w:val="345"/>
        </w:trPr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4D559A">
            <w:pPr>
              <w:spacing w:line="240" w:lineRule="exact"/>
              <w:ind w:left="127"/>
              <w:rPr>
                <w:sz w:val="28"/>
                <w:szCs w:val="28"/>
              </w:rPr>
            </w:pPr>
            <w:r w:rsidRPr="002556AA">
              <w:rPr>
                <w:spacing w:val="20"/>
                <w:sz w:val="28"/>
                <w:szCs w:val="28"/>
              </w:rPr>
              <w:t>por</w:t>
            </w:r>
            <w:r w:rsidRPr="002556AA">
              <w:rPr>
                <w:sz w:val="28"/>
                <w:szCs w:val="28"/>
              </w:rPr>
              <w:t xml:space="preserve">k </w:t>
            </w:r>
            <w:r w:rsidRPr="002556AA">
              <w:rPr>
                <w:spacing w:val="-20"/>
                <w:sz w:val="28"/>
                <w:szCs w:val="28"/>
              </w:rPr>
              <w:t xml:space="preserve"> </w:t>
            </w:r>
            <w:r w:rsidRPr="002556AA">
              <w:rPr>
                <w:spacing w:val="20"/>
                <w:w w:val="102"/>
                <w:sz w:val="28"/>
                <w:szCs w:val="28"/>
              </w:rPr>
              <w:t>tenderloi</w:t>
            </w:r>
            <w:r w:rsidRPr="002556AA">
              <w:rPr>
                <w:w w:val="102"/>
                <w:sz w:val="28"/>
                <w:szCs w:val="28"/>
              </w:rPr>
              <w:t>n</w:t>
            </w:r>
            <w:r w:rsidRPr="002556AA">
              <w:rPr>
                <w:spacing w:val="-40"/>
                <w:sz w:val="28"/>
                <w:szCs w:val="28"/>
              </w:rPr>
              <w:t xml:space="preserve">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:rsidR="00D95F8E" w:rsidRPr="002556AA" w:rsidRDefault="00012E58" w:rsidP="00642589">
            <w:pPr>
              <w:spacing w:line="240" w:lineRule="exact"/>
              <w:ind w:left="3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$6.00</w:t>
            </w:r>
          </w:p>
        </w:tc>
      </w:tr>
    </w:tbl>
    <w:p w:rsidR="00D95F8E" w:rsidRPr="002556AA" w:rsidRDefault="00D95F8E">
      <w:pPr>
        <w:rPr>
          <w:sz w:val="28"/>
          <w:szCs w:val="28"/>
        </w:rPr>
        <w:sectPr w:rsidR="00D95F8E" w:rsidRPr="002556AA" w:rsidSect="00EC33BB">
          <w:pgSz w:w="12240" w:h="15840"/>
          <w:pgMar w:top="1380" w:right="1620" w:bottom="280" w:left="1720" w:header="720" w:footer="720" w:gutter="0"/>
          <w:cols w:space="720"/>
        </w:sectPr>
      </w:pPr>
    </w:p>
    <w:p w:rsidR="008F09D0" w:rsidRDefault="008F09D0" w:rsidP="00337632">
      <w:pPr>
        <w:spacing w:before="22"/>
        <w:ind w:right="-10"/>
        <w:jc w:val="center"/>
        <w:rPr>
          <w:rFonts w:ascii="Mongolian Baiti" w:hAnsi="Mongolian Baiti" w:cs="Mongolian Baiti"/>
          <w:b/>
          <w:w w:val="89"/>
          <w:sz w:val="32"/>
          <w:szCs w:val="32"/>
        </w:rPr>
      </w:pPr>
    </w:p>
    <w:p w:rsidR="008F09D0" w:rsidRDefault="008F09D0" w:rsidP="00337632">
      <w:pPr>
        <w:spacing w:before="22"/>
        <w:ind w:right="-10"/>
        <w:jc w:val="center"/>
        <w:rPr>
          <w:rFonts w:ascii="Mongolian Baiti" w:hAnsi="Mongolian Baiti" w:cs="Mongolian Baiti"/>
          <w:b/>
          <w:w w:val="89"/>
          <w:sz w:val="32"/>
          <w:szCs w:val="32"/>
        </w:rPr>
      </w:pPr>
    </w:p>
    <w:p w:rsidR="00D95F8E" w:rsidRPr="00C43332" w:rsidRDefault="00C43332" w:rsidP="00337632">
      <w:pPr>
        <w:spacing w:before="22"/>
        <w:ind w:right="-10"/>
        <w:jc w:val="center"/>
        <w:rPr>
          <w:rFonts w:ascii="Mongolian Baiti" w:hAnsi="Mongolian Baiti" w:cs="Mongolian Baiti"/>
          <w:b/>
          <w:sz w:val="32"/>
          <w:szCs w:val="32"/>
        </w:rPr>
      </w:pPr>
      <w:r>
        <w:rPr>
          <w:rFonts w:ascii="Mongolian Baiti" w:hAnsi="Mongolian Baiti" w:cs="Mongolian Baiti"/>
          <w:b/>
          <w:w w:val="89"/>
          <w:sz w:val="32"/>
          <w:szCs w:val="32"/>
        </w:rPr>
        <w:t>~</w:t>
      </w:r>
      <w:r>
        <w:rPr>
          <w:rFonts w:ascii="Mongolian Baiti" w:hAnsi="Mongolian Baiti" w:cs="Mongolian Baiti"/>
          <w:b/>
          <w:spacing w:val="24"/>
          <w:w w:val="89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spacing w:val="24"/>
          <w:w w:val="89"/>
          <w:sz w:val="32"/>
          <w:szCs w:val="32"/>
        </w:rPr>
        <w:t>M</w:t>
      </w:r>
      <w:r w:rsidR="004D559A" w:rsidRPr="00C43332">
        <w:rPr>
          <w:rFonts w:ascii="Mongolian Baiti" w:hAnsi="Mongolian Baiti" w:cs="Mongolian Baiti"/>
          <w:b/>
          <w:w w:val="89"/>
          <w:sz w:val="32"/>
          <w:szCs w:val="32"/>
        </w:rPr>
        <w:t>A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66"/>
          <w:sz w:val="32"/>
          <w:szCs w:val="32"/>
        </w:rPr>
        <w:t>I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sz w:val="32"/>
          <w:szCs w:val="32"/>
        </w:rPr>
        <w:t>N</w:t>
      </w:r>
      <w:r w:rsidR="004D559A" w:rsidRPr="00C43332">
        <w:rPr>
          <w:rFonts w:ascii="Mongolian Baiti" w:hAnsi="Mongolian Baiti" w:cs="Mongolian Baiti"/>
          <w:b/>
          <w:spacing w:val="29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83"/>
          <w:sz w:val="32"/>
          <w:szCs w:val="32"/>
        </w:rPr>
        <w:t>C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spacing w:val="24"/>
          <w:w w:val="95"/>
          <w:sz w:val="32"/>
          <w:szCs w:val="32"/>
        </w:rPr>
        <w:t>O</w:t>
      </w:r>
      <w:r w:rsidR="004D559A" w:rsidRPr="00C43332">
        <w:rPr>
          <w:rFonts w:ascii="Mongolian Baiti" w:hAnsi="Mongolian Baiti" w:cs="Mongolian Baiti"/>
          <w:b/>
          <w:w w:val="95"/>
          <w:sz w:val="32"/>
          <w:szCs w:val="32"/>
        </w:rPr>
        <w:t>U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66"/>
          <w:sz w:val="32"/>
          <w:szCs w:val="32"/>
        </w:rPr>
        <w:t>R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81"/>
          <w:sz w:val="32"/>
          <w:szCs w:val="32"/>
        </w:rPr>
        <w:t>E</w:t>
      </w:r>
      <w:r w:rsidR="004D559A" w:rsidRPr="00C43332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="004D559A" w:rsidRPr="00C43332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>
        <w:rPr>
          <w:rFonts w:ascii="Mongolian Baiti" w:hAnsi="Mongolian Baiti" w:cs="Mongolian Baiti"/>
          <w:b/>
          <w:w w:val="89"/>
          <w:sz w:val="32"/>
          <w:szCs w:val="32"/>
        </w:rPr>
        <w:t xml:space="preserve"> ~</w:t>
      </w:r>
    </w:p>
    <w:p w:rsidR="00D95F8E" w:rsidRPr="002556AA" w:rsidRDefault="00D95F8E">
      <w:pPr>
        <w:spacing w:before="9" w:line="220" w:lineRule="exact"/>
        <w:rPr>
          <w:sz w:val="28"/>
          <w:szCs w:val="28"/>
        </w:rPr>
      </w:pPr>
    </w:p>
    <w:p w:rsidR="00DF6678" w:rsidRPr="00C9488B" w:rsidRDefault="00DF6678" w:rsidP="00DF6678">
      <w:pPr>
        <w:spacing w:line="240" w:lineRule="exact"/>
        <w:ind w:right="180"/>
        <w:jc w:val="center"/>
        <w:rPr>
          <w:spacing w:val="-20"/>
          <w:sz w:val="26"/>
          <w:szCs w:val="26"/>
        </w:rPr>
      </w:pPr>
      <w:r w:rsidRPr="00C9488B">
        <w:rPr>
          <w:spacing w:val="20"/>
          <w:w w:val="98"/>
          <w:sz w:val="26"/>
          <w:szCs w:val="26"/>
        </w:rPr>
        <w:t>VEGETARIA</w:t>
      </w:r>
      <w:r w:rsidRPr="00C9488B">
        <w:rPr>
          <w:w w:val="98"/>
          <w:sz w:val="26"/>
          <w:szCs w:val="26"/>
        </w:rPr>
        <w:t>N</w:t>
      </w:r>
      <w:r w:rsidRPr="00C9488B">
        <w:rPr>
          <w:sz w:val="26"/>
          <w:szCs w:val="26"/>
        </w:rPr>
        <w:t xml:space="preserve"> </w:t>
      </w:r>
      <w:r w:rsidRPr="00C9488B">
        <w:rPr>
          <w:spacing w:val="-20"/>
          <w:sz w:val="26"/>
          <w:szCs w:val="26"/>
        </w:rPr>
        <w:t>MOUSAKA</w:t>
      </w:r>
    </w:p>
    <w:p w:rsidR="00D95F8E" w:rsidRDefault="00DF6678" w:rsidP="00DF6678">
      <w:pPr>
        <w:spacing w:line="240" w:lineRule="exact"/>
        <w:ind w:right="180"/>
        <w:jc w:val="center"/>
        <w:rPr>
          <w:spacing w:val="-40"/>
          <w:sz w:val="28"/>
          <w:szCs w:val="28"/>
        </w:rPr>
      </w:pPr>
      <w:r w:rsidRPr="002556AA">
        <w:rPr>
          <w:sz w:val="28"/>
          <w:szCs w:val="28"/>
        </w:rPr>
        <w:t xml:space="preserve">½ </w:t>
      </w:r>
      <w:r w:rsidR="00966D6C" w:rsidRPr="002556AA">
        <w:rPr>
          <w:sz w:val="28"/>
          <w:szCs w:val="28"/>
        </w:rPr>
        <w:t xml:space="preserve">pan </w:t>
      </w:r>
      <w:r w:rsidR="00966D6C" w:rsidRPr="002556AA">
        <w:rPr>
          <w:spacing w:val="24"/>
          <w:sz w:val="28"/>
          <w:szCs w:val="28"/>
        </w:rPr>
        <w:t>$</w:t>
      </w:r>
      <w:r w:rsidR="002B457C">
        <w:rPr>
          <w:b/>
          <w:sz w:val="28"/>
          <w:szCs w:val="28"/>
        </w:rPr>
        <w:t>85</w:t>
      </w:r>
      <w:r w:rsidR="00966D6C">
        <w:rPr>
          <w:b/>
          <w:sz w:val="28"/>
          <w:szCs w:val="28"/>
        </w:rPr>
        <w:t>.00</w:t>
      </w:r>
      <w:r w:rsidR="00966D6C" w:rsidRPr="002556AA">
        <w:rPr>
          <w:sz w:val="28"/>
          <w:szCs w:val="28"/>
        </w:rPr>
        <w:t xml:space="preserve"> [</w:t>
      </w:r>
      <w:r w:rsidRPr="002556AA">
        <w:rPr>
          <w:sz w:val="28"/>
          <w:szCs w:val="28"/>
        </w:rPr>
        <w:t>9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orders</w:t>
      </w:r>
      <w:r w:rsidR="00966D6C" w:rsidRPr="002556AA">
        <w:rPr>
          <w:sz w:val="28"/>
          <w:szCs w:val="28"/>
        </w:rPr>
        <w:t xml:space="preserve">] </w:t>
      </w:r>
      <w:r w:rsidR="00966D6C">
        <w:rPr>
          <w:sz w:val="28"/>
          <w:szCs w:val="28"/>
        </w:rPr>
        <w:t xml:space="preserve">               </w:t>
      </w:r>
      <w:r w:rsidR="00966D6C" w:rsidRPr="002556AA">
        <w:rPr>
          <w:spacing w:val="14"/>
          <w:sz w:val="28"/>
          <w:szCs w:val="28"/>
        </w:rPr>
        <w:t>Full</w:t>
      </w:r>
      <w:r w:rsidR="00966D6C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pan</w:t>
      </w:r>
      <w:r w:rsidRPr="002556AA">
        <w:rPr>
          <w:spacing w:val="24"/>
          <w:sz w:val="28"/>
          <w:szCs w:val="28"/>
        </w:rPr>
        <w:t xml:space="preserve"> </w:t>
      </w:r>
      <w:r w:rsidRPr="00966D6C">
        <w:rPr>
          <w:b/>
          <w:spacing w:val="24"/>
          <w:sz w:val="28"/>
          <w:szCs w:val="28"/>
        </w:rPr>
        <w:t>$</w:t>
      </w:r>
      <w:r w:rsidR="002B457C">
        <w:rPr>
          <w:b/>
          <w:sz w:val="28"/>
          <w:szCs w:val="28"/>
        </w:rPr>
        <w:t>155</w:t>
      </w:r>
      <w:r w:rsidR="00966D6C">
        <w:rPr>
          <w:b/>
          <w:sz w:val="28"/>
          <w:szCs w:val="28"/>
        </w:rPr>
        <w:t>.00</w:t>
      </w:r>
      <w:r w:rsidRPr="002556AA">
        <w:rPr>
          <w:sz w:val="28"/>
          <w:szCs w:val="28"/>
        </w:rPr>
        <w:t xml:space="preserve"> [18</w:t>
      </w:r>
      <w:r w:rsidRPr="002556AA">
        <w:rPr>
          <w:spacing w:val="-16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orders]</w:t>
      </w:r>
      <w:r w:rsidR="00185FFC" w:rsidRPr="002556AA">
        <w:rPr>
          <w:spacing w:val="-40"/>
          <w:sz w:val="28"/>
          <w:szCs w:val="28"/>
        </w:rPr>
        <w:t xml:space="preserve"> </w:t>
      </w:r>
    </w:p>
    <w:p w:rsidR="00966D6C" w:rsidRPr="002556AA" w:rsidRDefault="00966D6C" w:rsidP="00DF6678">
      <w:pPr>
        <w:spacing w:line="240" w:lineRule="exact"/>
        <w:ind w:right="180"/>
        <w:jc w:val="center"/>
        <w:rPr>
          <w:sz w:val="28"/>
          <w:szCs w:val="28"/>
        </w:rPr>
      </w:pPr>
    </w:p>
    <w:p w:rsidR="00D95F8E" w:rsidRPr="002556AA" w:rsidRDefault="00DF6678" w:rsidP="00DF6678">
      <w:pPr>
        <w:spacing w:line="240" w:lineRule="exact"/>
        <w:ind w:right="-10"/>
        <w:jc w:val="center"/>
        <w:rPr>
          <w:sz w:val="28"/>
          <w:szCs w:val="28"/>
        </w:rPr>
      </w:pPr>
      <w:r w:rsidRPr="002556AA">
        <w:rPr>
          <w:w w:val="95"/>
          <w:sz w:val="28"/>
          <w:szCs w:val="28"/>
        </w:rPr>
        <w:t>Layers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of potatoes</w:t>
      </w:r>
      <w:r w:rsidRPr="002556AA">
        <w:rPr>
          <w:sz w:val="28"/>
          <w:szCs w:val="28"/>
        </w:rPr>
        <w:t>, zucchini</w:t>
      </w:r>
      <w:r w:rsidR="004D559A" w:rsidRPr="002556AA">
        <w:rPr>
          <w:sz w:val="28"/>
          <w:szCs w:val="28"/>
        </w:rPr>
        <w:t>,</w:t>
      </w:r>
      <w:r w:rsidR="004D559A" w:rsidRPr="002556AA">
        <w:rPr>
          <w:spacing w:val="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eggplant</w:t>
      </w:r>
      <w:r w:rsidR="004D559A" w:rsidRPr="002556AA">
        <w:rPr>
          <w:spacing w:val="2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mushrooms</w:t>
      </w:r>
      <w:r w:rsidR="004D559A" w:rsidRPr="002556AA">
        <w:rPr>
          <w:spacing w:val="11"/>
          <w:sz w:val="28"/>
          <w:szCs w:val="28"/>
        </w:rPr>
        <w:t xml:space="preserve"> </w:t>
      </w:r>
      <w:r w:rsidR="004D559A" w:rsidRPr="002556AA">
        <w:rPr>
          <w:w w:val="116"/>
          <w:sz w:val="28"/>
          <w:szCs w:val="28"/>
        </w:rPr>
        <w:t>topped</w:t>
      </w:r>
    </w:p>
    <w:p w:rsidR="00D95F8E" w:rsidRDefault="00966D6C" w:rsidP="00DF6678">
      <w:pPr>
        <w:spacing w:line="240" w:lineRule="exact"/>
        <w:jc w:val="center"/>
        <w:rPr>
          <w:w w:val="105"/>
          <w:sz w:val="28"/>
          <w:szCs w:val="28"/>
        </w:rPr>
      </w:pPr>
      <w:proofErr w:type="gramStart"/>
      <w:r>
        <w:rPr>
          <w:sz w:val="28"/>
          <w:szCs w:val="28"/>
        </w:rPr>
        <w:t>w</w:t>
      </w:r>
      <w:r w:rsidR="00DF6678" w:rsidRPr="002556AA">
        <w:rPr>
          <w:sz w:val="28"/>
          <w:szCs w:val="28"/>
        </w:rPr>
        <w:t>ith</w:t>
      </w:r>
      <w:proofErr w:type="gramEnd"/>
      <w:r w:rsidR="004D559A" w:rsidRPr="002556AA">
        <w:rPr>
          <w:sz w:val="28"/>
          <w:szCs w:val="28"/>
        </w:rPr>
        <w:t xml:space="preserve"> </w:t>
      </w:r>
      <w:r w:rsidR="00DF6678" w:rsidRPr="002556AA">
        <w:rPr>
          <w:sz w:val="28"/>
          <w:szCs w:val="28"/>
        </w:rPr>
        <w:t>béchamel</w:t>
      </w:r>
      <w:r w:rsidR="004D559A" w:rsidRPr="002556AA">
        <w:rPr>
          <w:spacing w:val="46"/>
          <w:sz w:val="28"/>
          <w:szCs w:val="28"/>
        </w:rPr>
        <w:t xml:space="preserve"> </w:t>
      </w:r>
      <w:r w:rsidR="004D559A" w:rsidRPr="002556AA">
        <w:rPr>
          <w:w w:val="105"/>
          <w:sz w:val="28"/>
          <w:szCs w:val="28"/>
        </w:rPr>
        <w:t>sauce</w:t>
      </w:r>
    </w:p>
    <w:p w:rsidR="00966D6C" w:rsidRPr="002556AA" w:rsidRDefault="00966D6C" w:rsidP="00DF6678">
      <w:pPr>
        <w:spacing w:line="240" w:lineRule="exact"/>
        <w:jc w:val="center"/>
        <w:rPr>
          <w:sz w:val="28"/>
          <w:szCs w:val="28"/>
        </w:rPr>
      </w:pP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966D6C" w:rsidRPr="00C9488B" w:rsidRDefault="00185FFC" w:rsidP="00966D6C">
      <w:pPr>
        <w:spacing w:line="240" w:lineRule="exact"/>
        <w:jc w:val="center"/>
        <w:rPr>
          <w:spacing w:val="-40"/>
          <w:sz w:val="26"/>
          <w:szCs w:val="26"/>
        </w:rPr>
      </w:pPr>
      <w:r w:rsidRPr="00C9488B">
        <w:rPr>
          <w:spacing w:val="20"/>
          <w:w w:val="98"/>
          <w:sz w:val="26"/>
          <w:szCs w:val="26"/>
        </w:rPr>
        <w:t>MOUSAK</w:t>
      </w:r>
      <w:r w:rsidRPr="00C9488B">
        <w:rPr>
          <w:w w:val="98"/>
          <w:sz w:val="26"/>
          <w:szCs w:val="26"/>
        </w:rPr>
        <w:t>A</w:t>
      </w:r>
    </w:p>
    <w:p w:rsidR="00D95F8E" w:rsidRDefault="00966D6C" w:rsidP="00966D6C">
      <w:pPr>
        <w:spacing w:line="240" w:lineRule="exact"/>
        <w:jc w:val="center"/>
        <w:rPr>
          <w:w w:val="102"/>
          <w:sz w:val="28"/>
          <w:szCs w:val="28"/>
        </w:rPr>
      </w:pPr>
      <w:r w:rsidRPr="002556AA">
        <w:rPr>
          <w:sz w:val="28"/>
          <w:szCs w:val="28"/>
        </w:rPr>
        <w:t xml:space="preserve">½ pan </w:t>
      </w:r>
      <w:r w:rsidRPr="00966D6C">
        <w:rPr>
          <w:b/>
          <w:spacing w:val="24"/>
          <w:sz w:val="28"/>
          <w:szCs w:val="28"/>
        </w:rPr>
        <w:t>$</w:t>
      </w:r>
      <w:r w:rsidR="002B457C">
        <w:rPr>
          <w:b/>
          <w:sz w:val="28"/>
          <w:szCs w:val="28"/>
        </w:rPr>
        <w:t>100.</w:t>
      </w:r>
      <w:r>
        <w:rPr>
          <w:b/>
          <w:sz w:val="28"/>
          <w:szCs w:val="28"/>
        </w:rPr>
        <w:t>00</w:t>
      </w:r>
      <w:r w:rsidRPr="002556AA">
        <w:rPr>
          <w:sz w:val="28"/>
          <w:szCs w:val="28"/>
        </w:rPr>
        <w:t xml:space="preserve"> [9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orders]    </w:t>
      </w:r>
      <w:r>
        <w:rPr>
          <w:sz w:val="28"/>
          <w:szCs w:val="28"/>
        </w:rPr>
        <w:t xml:space="preserve">       </w:t>
      </w:r>
      <w:r w:rsidRPr="002556AA">
        <w:rPr>
          <w:sz w:val="28"/>
          <w:szCs w:val="28"/>
        </w:rPr>
        <w:t xml:space="preserve">   </w:t>
      </w:r>
      <w:r>
        <w:rPr>
          <w:sz w:val="28"/>
          <w:szCs w:val="28"/>
        </w:rPr>
        <w:t>Full</w:t>
      </w:r>
      <w:r w:rsidRPr="002556AA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pan</w:t>
      </w:r>
      <w:r w:rsidRPr="002556AA">
        <w:rPr>
          <w:spacing w:val="24"/>
          <w:sz w:val="28"/>
          <w:szCs w:val="28"/>
        </w:rPr>
        <w:t xml:space="preserve"> </w:t>
      </w:r>
      <w:r w:rsidRPr="00966D6C">
        <w:rPr>
          <w:b/>
          <w:spacing w:val="24"/>
          <w:sz w:val="28"/>
          <w:szCs w:val="28"/>
        </w:rPr>
        <w:t>$</w:t>
      </w:r>
      <w:r w:rsidR="002B457C">
        <w:rPr>
          <w:b/>
          <w:sz w:val="28"/>
          <w:szCs w:val="28"/>
        </w:rPr>
        <w:t>190</w:t>
      </w:r>
      <w:r>
        <w:rPr>
          <w:b/>
          <w:sz w:val="28"/>
          <w:szCs w:val="28"/>
        </w:rPr>
        <w:t>.00</w:t>
      </w:r>
      <w:r w:rsidRPr="002556AA">
        <w:rPr>
          <w:sz w:val="28"/>
          <w:szCs w:val="28"/>
        </w:rPr>
        <w:t xml:space="preserve"> [18</w:t>
      </w:r>
      <w:r w:rsidRPr="002556AA">
        <w:rPr>
          <w:spacing w:val="-16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orders]</w:t>
      </w:r>
    </w:p>
    <w:p w:rsidR="00966D6C" w:rsidRPr="002556AA" w:rsidRDefault="00966D6C" w:rsidP="00966D6C">
      <w:pPr>
        <w:spacing w:line="240" w:lineRule="exact"/>
        <w:jc w:val="center"/>
        <w:rPr>
          <w:sz w:val="28"/>
          <w:szCs w:val="28"/>
        </w:rPr>
      </w:pPr>
    </w:p>
    <w:p w:rsidR="00D95F8E" w:rsidRPr="002556AA" w:rsidRDefault="00966D6C" w:rsidP="00DF6678">
      <w:pPr>
        <w:spacing w:line="240" w:lineRule="exact"/>
        <w:jc w:val="center"/>
        <w:rPr>
          <w:sz w:val="28"/>
          <w:szCs w:val="28"/>
        </w:rPr>
      </w:pPr>
      <w:r w:rsidRPr="002556AA">
        <w:rPr>
          <w:w w:val="95"/>
          <w:sz w:val="28"/>
          <w:szCs w:val="28"/>
        </w:rPr>
        <w:t>Layers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of </w:t>
      </w:r>
      <w:r w:rsidR="004D559A" w:rsidRPr="002556AA">
        <w:rPr>
          <w:w w:val="92"/>
          <w:sz w:val="28"/>
          <w:szCs w:val="28"/>
        </w:rPr>
        <w:t>thinly</w:t>
      </w:r>
      <w:r w:rsidR="004D559A" w:rsidRPr="002556AA">
        <w:rPr>
          <w:spacing w:val="5"/>
          <w:w w:val="9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sliced</w:t>
      </w:r>
      <w:r w:rsidR="004D559A" w:rsidRPr="002556AA">
        <w:rPr>
          <w:spacing w:val="2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baby</w:t>
      </w:r>
      <w:r w:rsidR="004D559A" w:rsidRPr="002556AA">
        <w:rPr>
          <w:spacing w:val="3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eggplant,</w:t>
      </w:r>
      <w:r w:rsidR="004D559A" w:rsidRPr="002556AA">
        <w:rPr>
          <w:spacing w:val="2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zucchini,</w:t>
      </w:r>
      <w:r w:rsidR="004D559A" w:rsidRPr="002556AA">
        <w:rPr>
          <w:spacing w:val="9"/>
          <w:sz w:val="28"/>
          <w:szCs w:val="28"/>
        </w:rPr>
        <w:t xml:space="preserve"> </w:t>
      </w:r>
      <w:proofErr w:type="gramStart"/>
      <w:r w:rsidR="004D559A" w:rsidRPr="002556AA">
        <w:rPr>
          <w:sz w:val="28"/>
          <w:szCs w:val="28"/>
        </w:rPr>
        <w:t xml:space="preserve">potatoes </w:t>
      </w:r>
      <w:r w:rsidR="004D559A" w:rsidRPr="002556AA">
        <w:rPr>
          <w:spacing w:val="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proofErr w:type="gramEnd"/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7"/>
          <w:sz w:val="28"/>
          <w:szCs w:val="28"/>
        </w:rPr>
        <w:t>seasoned</w:t>
      </w:r>
    </w:p>
    <w:p w:rsidR="00D95F8E" w:rsidRPr="002556AA" w:rsidRDefault="004D559A" w:rsidP="00DF6678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ground</w:t>
      </w:r>
      <w:proofErr w:type="gramEnd"/>
      <w:r w:rsidRPr="002556AA">
        <w:rPr>
          <w:spacing w:val="20"/>
          <w:sz w:val="28"/>
          <w:szCs w:val="28"/>
        </w:rPr>
        <w:t xml:space="preserve"> </w:t>
      </w:r>
      <w:r w:rsidRPr="002556AA">
        <w:rPr>
          <w:sz w:val="28"/>
          <w:szCs w:val="28"/>
        </w:rPr>
        <w:t>beef,</w:t>
      </w:r>
      <w:r w:rsidRPr="002556AA">
        <w:rPr>
          <w:spacing w:val="38"/>
          <w:sz w:val="28"/>
          <w:szCs w:val="28"/>
        </w:rPr>
        <w:t xml:space="preserve"> </w:t>
      </w:r>
      <w:r w:rsidRPr="002556AA">
        <w:rPr>
          <w:w w:val="116"/>
          <w:sz w:val="28"/>
          <w:szCs w:val="28"/>
        </w:rPr>
        <w:t>topped</w:t>
      </w:r>
      <w:r w:rsidRPr="002556AA">
        <w:rPr>
          <w:spacing w:val="-10"/>
          <w:w w:val="116"/>
          <w:sz w:val="28"/>
          <w:szCs w:val="28"/>
        </w:rPr>
        <w:t xml:space="preserve"> </w:t>
      </w:r>
      <w:r w:rsidRPr="002556AA">
        <w:rPr>
          <w:sz w:val="28"/>
          <w:szCs w:val="28"/>
        </w:rPr>
        <w:t>with a rich</w:t>
      </w:r>
      <w:r w:rsidRPr="002556AA">
        <w:rPr>
          <w:spacing w:val="-15"/>
          <w:sz w:val="28"/>
          <w:szCs w:val="28"/>
        </w:rPr>
        <w:t xml:space="preserve"> </w:t>
      </w:r>
      <w:proofErr w:type="spellStart"/>
      <w:r w:rsidRPr="002556AA">
        <w:rPr>
          <w:w w:val="105"/>
          <w:sz w:val="28"/>
          <w:szCs w:val="28"/>
        </w:rPr>
        <w:t>bechamel</w:t>
      </w:r>
      <w:proofErr w:type="spellEnd"/>
    </w:p>
    <w:p w:rsidR="00D95F8E" w:rsidRPr="002556AA" w:rsidRDefault="00D95F8E" w:rsidP="00DF6678">
      <w:pPr>
        <w:spacing w:before="8" w:line="220" w:lineRule="exact"/>
        <w:rPr>
          <w:sz w:val="28"/>
          <w:szCs w:val="28"/>
        </w:rPr>
      </w:pPr>
    </w:p>
    <w:p w:rsidR="00D95F8E" w:rsidRPr="00C9488B" w:rsidRDefault="00185FFC" w:rsidP="00DF6678">
      <w:pPr>
        <w:jc w:val="center"/>
        <w:rPr>
          <w:spacing w:val="-40"/>
          <w:sz w:val="26"/>
          <w:szCs w:val="26"/>
        </w:rPr>
      </w:pPr>
      <w:r w:rsidRPr="00C9488B">
        <w:rPr>
          <w:spacing w:val="20"/>
          <w:w w:val="103"/>
          <w:sz w:val="26"/>
          <w:szCs w:val="26"/>
        </w:rPr>
        <w:t>PASTICHI</w:t>
      </w:r>
      <w:r w:rsidRPr="00C9488B">
        <w:rPr>
          <w:w w:val="103"/>
          <w:sz w:val="26"/>
          <w:szCs w:val="26"/>
        </w:rPr>
        <w:t>O</w:t>
      </w:r>
      <w:r w:rsidRPr="00C9488B">
        <w:rPr>
          <w:spacing w:val="-40"/>
          <w:sz w:val="26"/>
          <w:szCs w:val="26"/>
        </w:rPr>
        <w:t xml:space="preserve"> </w:t>
      </w:r>
    </w:p>
    <w:p w:rsidR="00966D6C" w:rsidRPr="002556AA" w:rsidRDefault="00966D6C" w:rsidP="00966D6C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 xml:space="preserve">½ pan </w:t>
      </w:r>
      <w:r w:rsidRPr="00966D6C">
        <w:rPr>
          <w:b/>
          <w:spacing w:val="24"/>
          <w:sz w:val="28"/>
          <w:szCs w:val="28"/>
        </w:rPr>
        <w:t>$</w:t>
      </w:r>
      <w:r w:rsidR="002B457C">
        <w:rPr>
          <w:b/>
          <w:sz w:val="28"/>
          <w:szCs w:val="28"/>
        </w:rPr>
        <w:t>85</w:t>
      </w:r>
      <w:r>
        <w:rPr>
          <w:b/>
          <w:sz w:val="28"/>
          <w:szCs w:val="28"/>
        </w:rPr>
        <w:t>.00</w:t>
      </w:r>
      <w:r w:rsidRPr="002556AA">
        <w:rPr>
          <w:sz w:val="28"/>
          <w:szCs w:val="28"/>
        </w:rPr>
        <w:t xml:space="preserve"> [9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orders]   </w:t>
      </w:r>
      <w:r w:rsidRPr="002556AA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pan</w:t>
      </w:r>
      <w:r w:rsidRPr="002556AA">
        <w:rPr>
          <w:spacing w:val="24"/>
          <w:sz w:val="28"/>
          <w:szCs w:val="28"/>
        </w:rPr>
        <w:t xml:space="preserve"> </w:t>
      </w:r>
      <w:r w:rsidR="002B457C">
        <w:rPr>
          <w:b/>
          <w:sz w:val="28"/>
          <w:szCs w:val="28"/>
        </w:rPr>
        <w:t>$165</w:t>
      </w:r>
      <w:r>
        <w:rPr>
          <w:b/>
          <w:sz w:val="28"/>
          <w:szCs w:val="28"/>
        </w:rPr>
        <w:t>.00</w:t>
      </w:r>
      <w:r w:rsidRPr="002556AA">
        <w:rPr>
          <w:sz w:val="28"/>
          <w:szCs w:val="28"/>
        </w:rPr>
        <w:t xml:space="preserve"> [18</w:t>
      </w:r>
      <w:r w:rsidRPr="002556AA">
        <w:rPr>
          <w:spacing w:val="-16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orders]</w:t>
      </w:r>
    </w:p>
    <w:p w:rsidR="00966D6C" w:rsidRPr="002556AA" w:rsidRDefault="00966D6C" w:rsidP="00DF6678">
      <w:pPr>
        <w:jc w:val="center"/>
        <w:rPr>
          <w:sz w:val="28"/>
          <w:szCs w:val="28"/>
        </w:rPr>
      </w:pPr>
    </w:p>
    <w:p w:rsidR="00DF6678" w:rsidRDefault="00966D6C" w:rsidP="00DF6678">
      <w:pPr>
        <w:spacing w:line="240" w:lineRule="exact"/>
        <w:jc w:val="center"/>
        <w:rPr>
          <w:spacing w:val="20"/>
          <w:sz w:val="28"/>
          <w:szCs w:val="28"/>
        </w:rPr>
      </w:pPr>
      <w:r w:rsidRPr="002556AA">
        <w:rPr>
          <w:sz w:val="28"/>
          <w:szCs w:val="28"/>
        </w:rPr>
        <w:t>A</w:t>
      </w:r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w w:val="117"/>
          <w:sz w:val="28"/>
          <w:szCs w:val="28"/>
        </w:rPr>
        <w:t>deep</w:t>
      </w:r>
      <w:r w:rsidR="004D559A" w:rsidRPr="002556AA">
        <w:rPr>
          <w:spacing w:val="-10"/>
          <w:w w:val="11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dish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of </w:t>
      </w:r>
      <w:r w:rsidR="004D559A" w:rsidRPr="002556AA">
        <w:rPr>
          <w:w w:val="95"/>
          <w:sz w:val="28"/>
          <w:szCs w:val="28"/>
        </w:rPr>
        <w:t>layers</w:t>
      </w:r>
      <w:r w:rsidR="004D559A" w:rsidRPr="002556AA">
        <w:rPr>
          <w:spacing w:val="3"/>
          <w:w w:val="9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of pasta,</w:t>
      </w:r>
      <w:r w:rsidR="004D559A" w:rsidRPr="002556AA">
        <w:rPr>
          <w:spacing w:val="22"/>
          <w:sz w:val="28"/>
          <w:szCs w:val="28"/>
        </w:rPr>
        <w:t xml:space="preserve"> </w:t>
      </w:r>
      <w:proofErr w:type="gramStart"/>
      <w:r w:rsidR="004D559A" w:rsidRPr="002556AA">
        <w:rPr>
          <w:sz w:val="28"/>
          <w:szCs w:val="28"/>
        </w:rPr>
        <w:t>black angus</w:t>
      </w:r>
      <w:proofErr w:type="gramEnd"/>
      <w:r w:rsidR="004D559A" w:rsidRPr="002556AA">
        <w:rPr>
          <w:sz w:val="28"/>
          <w:szCs w:val="28"/>
        </w:rPr>
        <w:t xml:space="preserve"> ground</w:t>
      </w:r>
      <w:r w:rsidR="004D559A" w:rsidRPr="002556AA">
        <w:rPr>
          <w:spacing w:val="20"/>
          <w:sz w:val="28"/>
          <w:szCs w:val="28"/>
        </w:rPr>
        <w:t xml:space="preserve"> </w:t>
      </w:r>
    </w:p>
    <w:p w:rsidR="00D95F8E" w:rsidRPr="002556AA" w:rsidRDefault="004D559A" w:rsidP="00DF6678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beef</w:t>
      </w:r>
      <w:proofErr w:type="gramEnd"/>
      <w:r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sz w:val="28"/>
          <w:szCs w:val="28"/>
        </w:rPr>
        <w:t>spices</w:t>
      </w:r>
      <w:r w:rsidRPr="002556AA">
        <w:rPr>
          <w:spacing w:val="35"/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 xml:space="preserve">topped </w:t>
      </w:r>
      <w:r w:rsidRPr="002556AA">
        <w:rPr>
          <w:spacing w:val="6"/>
          <w:w w:val="105"/>
          <w:sz w:val="28"/>
          <w:szCs w:val="28"/>
        </w:rPr>
        <w:t xml:space="preserve"> </w:t>
      </w:r>
      <w:r w:rsidR="00DF6678">
        <w:rPr>
          <w:w w:val="105"/>
          <w:sz w:val="28"/>
          <w:szCs w:val="28"/>
        </w:rPr>
        <w:t>béchamel</w:t>
      </w:r>
      <w:r w:rsidR="00DF6678">
        <w:rPr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>sauce</w:t>
      </w:r>
    </w:p>
    <w:p w:rsidR="00D95F8E" w:rsidRPr="002556AA" w:rsidRDefault="00D95F8E" w:rsidP="00DF6678">
      <w:pPr>
        <w:spacing w:before="3" w:line="220" w:lineRule="exact"/>
        <w:rPr>
          <w:sz w:val="28"/>
          <w:szCs w:val="28"/>
        </w:rPr>
      </w:pPr>
    </w:p>
    <w:p w:rsidR="00966D6C" w:rsidRPr="00C9488B" w:rsidRDefault="00185FFC" w:rsidP="00DF6678">
      <w:pPr>
        <w:jc w:val="center"/>
        <w:rPr>
          <w:spacing w:val="20"/>
          <w:sz w:val="26"/>
          <w:szCs w:val="26"/>
        </w:rPr>
      </w:pPr>
      <w:r w:rsidRPr="00C9488B">
        <w:rPr>
          <w:spacing w:val="20"/>
          <w:sz w:val="26"/>
          <w:szCs w:val="26"/>
        </w:rPr>
        <w:t>GEMIST</w:t>
      </w:r>
      <w:r w:rsidRPr="00C9488B">
        <w:rPr>
          <w:sz w:val="26"/>
          <w:szCs w:val="26"/>
        </w:rPr>
        <w:t xml:space="preserve">A   </w:t>
      </w:r>
      <w:r w:rsidRPr="00C9488B">
        <w:rPr>
          <w:spacing w:val="20"/>
          <w:sz w:val="26"/>
          <w:szCs w:val="26"/>
        </w:rPr>
        <w:t xml:space="preserve"> </w:t>
      </w:r>
    </w:p>
    <w:p w:rsidR="00D95F8E" w:rsidRPr="002556AA" w:rsidRDefault="00C3103D" w:rsidP="00DF6678">
      <w:pPr>
        <w:jc w:val="center"/>
        <w:rPr>
          <w:sz w:val="28"/>
          <w:szCs w:val="28"/>
        </w:rPr>
      </w:pPr>
      <w:r w:rsidRPr="00966D6C">
        <w:rPr>
          <w:b/>
          <w:spacing w:val="20"/>
          <w:sz w:val="28"/>
          <w:szCs w:val="28"/>
        </w:rPr>
        <w:t>$</w:t>
      </w:r>
      <w:r w:rsidR="00966D6C" w:rsidRPr="00966D6C">
        <w:rPr>
          <w:b/>
          <w:sz w:val="28"/>
          <w:szCs w:val="28"/>
        </w:rPr>
        <w:t>7.50</w:t>
      </w:r>
      <w:r w:rsidR="00966D6C" w:rsidRPr="002556AA">
        <w:rPr>
          <w:sz w:val="28"/>
          <w:szCs w:val="28"/>
        </w:rPr>
        <w:t xml:space="preserve"> each</w:t>
      </w:r>
    </w:p>
    <w:p w:rsidR="00966D6C" w:rsidRDefault="003C3FCE" w:rsidP="00DF6678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Tomatoes</w:t>
      </w:r>
      <w:r w:rsidR="004D559A" w:rsidRPr="002556AA">
        <w:rPr>
          <w:spacing w:val="3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green</w:t>
      </w:r>
      <w:r w:rsidR="004D559A" w:rsidRPr="002556AA">
        <w:rPr>
          <w:spacing w:val="11"/>
          <w:sz w:val="28"/>
          <w:szCs w:val="28"/>
        </w:rPr>
        <w:t xml:space="preserve"> </w:t>
      </w:r>
      <w:r w:rsidR="004D559A" w:rsidRPr="002556AA">
        <w:rPr>
          <w:w w:val="112"/>
          <w:sz w:val="28"/>
          <w:szCs w:val="28"/>
        </w:rPr>
        <w:t>peppers</w:t>
      </w:r>
      <w:r w:rsidR="004D559A" w:rsidRPr="002556AA">
        <w:rPr>
          <w:spacing w:val="-7"/>
          <w:w w:val="1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stuffed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with </w:t>
      </w:r>
      <w:proofErr w:type="gramStart"/>
      <w:r w:rsidR="004D559A" w:rsidRPr="002556AA">
        <w:rPr>
          <w:sz w:val="28"/>
          <w:szCs w:val="28"/>
        </w:rPr>
        <w:t>black angus</w:t>
      </w:r>
      <w:proofErr w:type="gramEnd"/>
      <w:r w:rsidR="004D559A" w:rsidRPr="002556AA">
        <w:rPr>
          <w:sz w:val="28"/>
          <w:szCs w:val="28"/>
        </w:rPr>
        <w:t xml:space="preserve"> </w:t>
      </w:r>
    </w:p>
    <w:p w:rsidR="00D95F8E" w:rsidRPr="002556AA" w:rsidRDefault="004D559A" w:rsidP="00966D6C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ground</w:t>
      </w:r>
      <w:proofErr w:type="gramEnd"/>
      <w:r w:rsidRPr="002556AA">
        <w:rPr>
          <w:spacing w:val="20"/>
          <w:sz w:val="28"/>
          <w:szCs w:val="28"/>
        </w:rPr>
        <w:t xml:space="preserve"> </w:t>
      </w:r>
      <w:r w:rsidRPr="002556AA">
        <w:rPr>
          <w:w w:val="108"/>
          <w:sz w:val="28"/>
          <w:szCs w:val="28"/>
        </w:rPr>
        <w:t>beef,</w:t>
      </w:r>
      <w:r w:rsidR="00966D6C">
        <w:rPr>
          <w:sz w:val="28"/>
          <w:szCs w:val="28"/>
        </w:rPr>
        <w:t xml:space="preserve"> </w:t>
      </w:r>
      <w:r w:rsidRPr="002556AA">
        <w:rPr>
          <w:sz w:val="28"/>
          <w:szCs w:val="28"/>
        </w:rPr>
        <w:t>rice 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>herbs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966D6C" w:rsidRPr="00C9488B" w:rsidRDefault="00185FFC" w:rsidP="00DF6678">
      <w:pPr>
        <w:jc w:val="center"/>
        <w:rPr>
          <w:spacing w:val="24"/>
          <w:sz w:val="26"/>
          <w:szCs w:val="26"/>
        </w:rPr>
      </w:pPr>
      <w:r w:rsidRPr="00C9488B">
        <w:rPr>
          <w:spacing w:val="20"/>
          <w:sz w:val="26"/>
          <w:szCs w:val="26"/>
        </w:rPr>
        <w:t>DOLMADE</w:t>
      </w:r>
      <w:r w:rsidRPr="00C9488B">
        <w:rPr>
          <w:sz w:val="26"/>
          <w:szCs w:val="26"/>
        </w:rPr>
        <w:t xml:space="preserve">S  </w:t>
      </w:r>
      <w:r w:rsidRPr="00C9488B">
        <w:rPr>
          <w:spacing w:val="24"/>
          <w:sz w:val="26"/>
          <w:szCs w:val="26"/>
        </w:rPr>
        <w:t xml:space="preserve"> </w:t>
      </w:r>
    </w:p>
    <w:p w:rsidR="00D95F8E" w:rsidRPr="002556AA" w:rsidRDefault="00C3103D" w:rsidP="00DF6678">
      <w:pPr>
        <w:jc w:val="center"/>
        <w:rPr>
          <w:sz w:val="28"/>
          <w:szCs w:val="28"/>
        </w:rPr>
      </w:pPr>
      <w:r w:rsidRPr="00966D6C">
        <w:rPr>
          <w:b/>
          <w:spacing w:val="24"/>
          <w:sz w:val="28"/>
          <w:szCs w:val="28"/>
        </w:rPr>
        <w:t>$</w:t>
      </w:r>
      <w:r w:rsidRPr="00966D6C">
        <w:rPr>
          <w:b/>
          <w:sz w:val="28"/>
          <w:szCs w:val="28"/>
        </w:rPr>
        <w:t>5</w:t>
      </w:r>
      <w:r w:rsidR="003A37D2" w:rsidRPr="00966D6C">
        <w:rPr>
          <w:b/>
          <w:sz w:val="28"/>
          <w:szCs w:val="28"/>
        </w:rPr>
        <w:t>.0</w:t>
      </w:r>
      <w:r w:rsidR="00E9200D" w:rsidRPr="00966D6C">
        <w:rPr>
          <w:b/>
          <w:sz w:val="28"/>
          <w:szCs w:val="28"/>
        </w:rPr>
        <w:t>0</w:t>
      </w:r>
      <w:r w:rsidR="004D559A" w:rsidRPr="002556AA">
        <w:rPr>
          <w:spacing w:val="60"/>
          <w:sz w:val="28"/>
          <w:szCs w:val="28"/>
        </w:rPr>
        <w:t xml:space="preserve"> </w:t>
      </w:r>
      <w:r w:rsidR="004D559A" w:rsidRPr="002556AA">
        <w:rPr>
          <w:w w:val="106"/>
          <w:sz w:val="28"/>
          <w:szCs w:val="28"/>
        </w:rPr>
        <w:t>each</w:t>
      </w:r>
    </w:p>
    <w:p w:rsidR="00966D6C" w:rsidRDefault="002C7B1D" w:rsidP="00DF6678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Grape</w:t>
      </w:r>
      <w:r w:rsidR="004D559A" w:rsidRPr="002556AA">
        <w:rPr>
          <w:spacing w:val="2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leaves stuffed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with </w:t>
      </w:r>
      <w:proofErr w:type="gramStart"/>
      <w:r w:rsidR="004D559A" w:rsidRPr="002556AA">
        <w:rPr>
          <w:sz w:val="28"/>
          <w:szCs w:val="28"/>
        </w:rPr>
        <w:t>black angus</w:t>
      </w:r>
      <w:proofErr w:type="gramEnd"/>
      <w:r w:rsidR="004D559A" w:rsidRPr="002556AA">
        <w:rPr>
          <w:sz w:val="28"/>
          <w:szCs w:val="28"/>
        </w:rPr>
        <w:t xml:space="preserve"> ground</w:t>
      </w:r>
      <w:r w:rsidR="004D559A" w:rsidRPr="002556AA">
        <w:rPr>
          <w:spacing w:val="2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beef,</w:t>
      </w:r>
      <w:r w:rsidR="004D559A" w:rsidRPr="002556AA">
        <w:rPr>
          <w:spacing w:val="3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rice </w:t>
      </w:r>
    </w:p>
    <w:p w:rsidR="00D95F8E" w:rsidRPr="002556AA" w:rsidRDefault="004D559A" w:rsidP="00966D6C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and</w:t>
      </w:r>
      <w:proofErr w:type="gramEnd"/>
      <w:r w:rsidRPr="002556AA">
        <w:rPr>
          <w:spacing w:val="24"/>
          <w:sz w:val="28"/>
          <w:szCs w:val="28"/>
        </w:rPr>
        <w:t xml:space="preserve"> </w:t>
      </w:r>
      <w:r w:rsidRPr="002556AA">
        <w:rPr>
          <w:sz w:val="28"/>
          <w:szCs w:val="28"/>
        </w:rPr>
        <w:t>mint</w:t>
      </w:r>
      <w:r w:rsidRPr="002556AA">
        <w:rPr>
          <w:spacing w:val="-13"/>
          <w:sz w:val="28"/>
          <w:szCs w:val="28"/>
        </w:rPr>
        <w:t xml:space="preserve"> </w:t>
      </w:r>
      <w:r w:rsidRPr="002556AA">
        <w:rPr>
          <w:w w:val="116"/>
          <w:sz w:val="28"/>
          <w:szCs w:val="28"/>
        </w:rPr>
        <w:t>topped</w:t>
      </w:r>
      <w:r w:rsidR="00966D6C">
        <w:rPr>
          <w:sz w:val="28"/>
          <w:szCs w:val="28"/>
        </w:rPr>
        <w:t xml:space="preserve"> </w:t>
      </w:r>
      <w:r w:rsidRPr="002556AA">
        <w:rPr>
          <w:sz w:val="28"/>
          <w:szCs w:val="28"/>
        </w:rPr>
        <w:t>with egg</w:t>
      </w:r>
      <w:r w:rsidRPr="002556AA">
        <w:rPr>
          <w:spacing w:val="10"/>
          <w:sz w:val="28"/>
          <w:szCs w:val="28"/>
        </w:rPr>
        <w:t xml:space="preserve"> </w:t>
      </w:r>
      <w:r w:rsidRPr="002556AA">
        <w:rPr>
          <w:sz w:val="28"/>
          <w:szCs w:val="28"/>
        </w:rPr>
        <w:t>lemon</w:t>
      </w:r>
      <w:r w:rsidRPr="002556AA">
        <w:rPr>
          <w:spacing w:val="12"/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>sauce</w:t>
      </w:r>
    </w:p>
    <w:p w:rsidR="00D95F8E" w:rsidRPr="00C9488B" w:rsidRDefault="00D95F8E">
      <w:pPr>
        <w:spacing w:before="3" w:line="220" w:lineRule="exact"/>
        <w:rPr>
          <w:sz w:val="26"/>
          <w:szCs w:val="26"/>
        </w:rPr>
      </w:pPr>
    </w:p>
    <w:p w:rsidR="00966D6C" w:rsidRPr="00C9488B" w:rsidRDefault="00185FFC" w:rsidP="00966D6C">
      <w:pPr>
        <w:jc w:val="center"/>
        <w:rPr>
          <w:sz w:val="26"/>
          <w:szCs w:val="26"/>
        </w:rPr>
      </w:pPr>
      <w:r w:rsidRPr="00C9488B">
        <w:rPr>
          <w:spacing w:val="20"/>
          <w:sz w:val="26"/>
          <w:szCs w:val="26"/>
        </w:rPr>
        <w:t>ROASTED</w:t>
      </w:r>
      <w:r w:rsidRPr="00C9488B">
        <w:rPr>
          <w:sz w:val="26"/>
          <w:szCs w:val="26"/>
        </w:rPr>
        <w:t xml:space="preserve">  </w:t>
      </w:r>
      <w:r w:rsidRPr="00C9488B">
        <w:rPr>
          <w:spacing w:val="35"/>
          <w:sz w:val="26"/>
          <w:szCs w:val="26"/>
        </w:rPr>
        <w:t xml:space="preserve"> </w:t>
      </w:r>
      <w:r w:rsidR="00966D6C" w:rsidRPr="00C9488B">
        <w:rPr>
          <w:spacing w:val="20"/>
          <w:sz w:val="26"/>
          <w:szCs w:val="26"/>
        </w:rPr>
        <w:t>WHOL</w:t>
      </w:r>
      <w:r w:rsidR="00966D6C" w:rsidRPr="00C9488B">
        <w:rPr>
          <w:sz w:val="26"/>
          <w:szCs w:val="26"/>
        </w:rPr>
        <w:t xml:space="preserve">E </w:t>
      </w:r>
      <w:r w:rsidR="00966D6C" w:rsidRPr="00C9488B">
        <w:rPr>
          <w:spacing w:val="3"/>
          <w:sz w:val="26"/>
          <w:szCs w:val="26"/>
        </w:rPr>
        <w:t>LEG</w:t>
      </w:r>
      <w:r w:rsidRPr="00C9488B">
        <w:rPr>
          <w:spacing w:val="40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O</w:t>
      </w:r>
      <w:r w:rsidRPr="00C9488B">
        <w:rPr>
          <w:sz w:val="26"/>
          <w:szCs w:val="26"/>
        </w:rPr>
        <w:t>F</w:t>
      </w:r>
      <w:r w:rsidRPr="00C9488B">
        <w:rPr>
          <w:spacing w:val="40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LAM</w:t>
      </w:r>
      <w:r w:rsidRPr="00C9488B">
        <w:rPr>
          <w:sz w:val="26"/>
          <w:szCs w:val="26"/>
        </w:rPr>
        <w:t>B</w:t>
      </w:r>
    </w:p>
    <w:p w:rsidR="00966D6C" w:rsidRPr="00966D6C" w:rsidRDefault="004D559A" w:rsidP="00966D6C">
      <w:pPr>
        <w:jc w:val="center"/>
        <w:rPr>
          <w:b/>
          <w:sz w:val="28"/>
          <w:szCs w:val="28"/>
        </w:rPr>
      </w:pPr>
      <w:r w:rsidRPr="002556AA">
        <w:rPr>
          <w:sz w:val="28"/>
          <w:szCs w:val="28"/>
        </w:rPr>
        <w:t>(</w:t>
      </w:r>
      <w:proofErr w:type="gramStart"/>
      <w:r w:rsidRPr="002556AA">
        <w:rPr>
          <w:sz w:val="28"/>
          <w:szCs w:val="28"/>
        </w:rPr>
        <w:t>about</w:t>
      </w:r>
      <w:proofErr w:type="gramEnd"/>
      <w:r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10 orders)    </w:t>
      </w:r>
      <w:r w:rsidRPr="002556AA">
        <w:rPr>
          <w:spacing w:val="27"/>
          <w:sz w:val="28"/>
          <w:szCs w:val="28"/>
        </w:rPr>
        <w:t xml:space="preserve"> </w:t>
      </w:r>
      <w:r w:rsidR="00C3103D" w:rsidRPr="00966D6C">
        <w:rPr>
          <w:b/>
          <w:spacing w:val="27"/>
          <w:sz w:val="28"/>
          <w:szCs w:val="28"/>
        </w:rPr>
        <w:t>$</w:t>
      </w:r>
      <w:r w:rsidR="008E726B" w:rsidRPr="00966D6C">
        <w:rPr>
          <w:b/>
          <w:sz w:val="28"/>
          <w:szCs w:val="28"/>
        </w:rPr>
        <w:t>1</w:t>
      </w:r>
      <w:r w:rsidR="002B457C">
        <w:rPr>
          <w:b/>
          <w:sz w:val="28"/>
          <w:szCs w:val="28"/>
        </w:rPr>
        <w:t>90</w:t>
      </w:r>
      <w:r w:rsidR="00966D6C">
        <w:rPr>
          <w:b/>
          <w:sz w:val="28"/>
          <w:szCs w:val="28"/>
        </w:rPr>
        <w:t>.00</w:t>
      </w:r>
    </w:p>
    <w:p w:rsidR="00966D6C" w:rsidRDefault="002C7B1D" w:rsidP="00966D6C">
      <w:pPr>
        <w:spacing w:line="240" w:lineRule="exact"/>
        <w:jc w:val="center"/>
        <w:rPr>
          <w:spacing w:val="35"/>
          <w:sz w:val="28"/>
          <w:szCs w:val="28"/>
        </w:rPr>
      </w:pPr>
      <w:r w:rsidRPr="002556AA">
        <w:rPr>
          <w:sz w:val="28"/>
          <w:szCs w:val="28"/>
        </w:rPr>
        <w:t>One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whole</w:t>
      </w:r>
      <w:r w:rsidR="004D559A" w:rsidRPr="002556AA">
        <w:rPr>
          <w:spacing w:val="2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leg of lamb,</w:t>
      </w:r>
      <w:r w:rsidR="004D559A" w:rsidRPr="002556AA">
        <w:rPr>
          <w:spacing w:val="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sliced</w:t>
      </w:r>
      <w:r w:rsidR="004D559A" w:rsidRPr="002556AA">
        <w:rPr>
          <w:spacing w:val="2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boneless</w:t>
      </w:r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roasted</w:t>
      </w:r>
      <w:r w:rsidR="004D559A" w:rsidRPr="002556AA">
        <w:rPr>
          <w:spacing w:val="35"/>
          <w:sz w:val="28"/>
          <w:szCs w:val="28"/>
        </w:rPr>
        <w:t xml:space="preserve"> </w:t>
      </w:r>
    </w:p>
    <w:p w:rsidR="00D95F8E" w:rsidRPr="002556AA" w:rsidRDefault="004D559A" w:rsidP="00966D6C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in</w:t>
      </w:r>
      <w:proofErr w:type="gramEnd"/>
      <w:r w:rsidRPr="002556AA">
        <w:rPr>
          <w:spacing w:val="-15"/>
          <w:sz w:val="28"/>
          <w:szCs w:val="28"/>
        </w:rPr>
        <w:t xml:space="preserve"> </w:t>
      </w:r>
      <w:r w:rsidRPr="002556AA">
        <w:rPr>
          <w:sz w:val="28"/>
          <w:szCs w:val="28"/>
        </w:rPr>
        <w:t>its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own</w:t>
      </w:r>
      <w:r w:rsidRPr="002556AA">
        <w:rPr>
          <w:spacing w:val="25"/>
          <w:sz w:val="28"/>
          <w:szCs w:val="28"/>
        </w:rPr>
        <w:t xml:space="preserve"> </w:t>
      </w:r>
      <w:r w:rsidRPr="002556AA">
        <w:rPr>
          <w:sz w:val="28"/>
          <w:szCs w:val="28"/>
        </w:rPr>
        <w:t>juices 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>herbs</w:t>
      </w:r>
    </w:p>
    <w:p w:rsidR="00D95F8E" w:rsidRPr="00C9488B" w:rsidRDefault="00D95F8E" w:rsidP="00966D6C">
      <w:pPr>
        <w:spacing w:before="3" w:line="220" w:lineRule="exact"/>
        <w:jc w:val="center"/>
        <w:rPr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8F09D0" w:rsidRDefault="008F09D0" w:rsidP="00966D6C">
      <w:pPr>
        <w:jc w:val="center"/>
        <w:rPr>
          <w:spacing w:val="20"/>
          <w:sz w:val="26"/>
          <w:szCs w:val="26"/>
        </w:rPr>
      </w:pPr>
    </w:p>
    <w:p w:rsidR="00D95F8E" w:rsidRPr="00C9488B" w:rsidRDefault="00185FFC" w:rsidP="00966D6C">
      <w:pPr>
        <w:jc w:val="center"/>
        <w:rPr>
          <w:sz w:val="26"/>
          <w:szCs w:val="26"/>
        </w:rPr>
      </w:pPr>
      <w:r w:rsidRPr="00C9488B">
        <w:rPr>
          <w:spacing w:val="20"/>
          <w:sz w:val="26"/>
          <w:szCs w:val="26"/>
        </w:rPr>
        <w:t>CHICKE</w:t>
      </w:r>
      <w:r w:rsidRPr="00C9488B">
        <w:rPr>
          <w:sz w:val="26"/>
          <w:szCs w:val="26"/>
        </w:rPr>
        <w:t>N</w:t>
      </w:r>
      <w:r w:rsidRPr="00C9488B">
        <w:rPr>
          <w:spacing w:val="40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MAVRODAPHN</w:t>
      </w:r>
      <w:r w:rsidRPr="00C9488B">
        <w:rPr>
          <w:sz w:val="26"/>
          <w:szCs w:val="26"/>
        </w:rPr>
        <w:t>E</w:t>
      </w:r>
    </w:p>
    <w:p w:rsidR="00CE70AA" w:rsidRPr="00966D6C" w:rsidRDefault="00CE70AA" w:rsidP="00966D6C">
      <w:pPr>
        <w:jc w:val="center"/>
        <w:rPr>
          <w:b/>
          <w:sz w:val="28"/>
          <w:szCs w:val="28"/>
        </w:rPr>
      </w:pPr>
      <w:r w:rsidRPr="00966D6C">
        <w:rPr>
          <w:b/>
          <w:sz w:val="28"/>
          <w:szCs w:val="28"/>
        </w:rPr>
        <w:t>$10</w:t>
      </w:r>
      <w:r w:rsidR="00966D6C">
        <w:rPr>
          <w:b/>
          <w:sz w:val="28"/>
          <w:szCs w:val="28"/>
        </w:rPr>
        <w:t>.00</w:t>
      </w:r>
    </w:p>
    <w:p w:rsidR="00D95F8E" w:rsidRPr="002556AA" w:rsidRDefault="002C7B1D" w:rsidP="00966D6C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Sautéed</w:t>
      </w:r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breast</w:t>
      </w:r>
      <w:r w:rsidR="004D559A" w:rsidRPr="002556AA">
        <w:rPr>
          <w:spacing w:val="2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of chicken in</w:t>
      </w:r>
      <w:r w:rsidR="004D559A" w:rsidRPr="002556AA">
        <w:rPr>
          <w:spacing w:val="-15"/>
          <w:sz w:val="28"/>
          <w:szCs w:val="28"/>
        </w:rPr>
        <w:t xml:space="preserve"> </w:t>
      </w:r>
      <w:proofErr w:type="spellStart"/>
      <w:r w:rsidR="004D559A" w:rsidRPr="002556AA">
        <w:rPr>
          <w:sz w:val="28"/>
          <w:szCs w:val="28"/>
        </w:rPr>
        <w:t>mavrodaphne</w:t>
      </w:r>
      <w:proofErr w:type="spellEnd"/>
      <w:r w:rsidR="004D559A" w:rsidRPr="002556AA">
        <w:rPr>
          <w:spacing w:val="5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wine</w:t>
      </w:r>
      <w:r w:rsidR="004D559A" w:rsidRPr="002556AA">
        <w:rPr>
          <w:spacing w:val="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mushroom</w:t>
      </w:r>
      <w:r w:rsidR="004D559A" w:rsidRPr="002556AA">
        <w:rPr>
          <w:spacing w:val="10"/>
          <w:sz w:val="28"/>
          <w:szCs w:val="28"/>
        </w:rPr>
        <w:t xml:space="preserve"> </w:t>
      </w:r>
      <w:r w:rsidR="004D559A" w:rsidRPr="002556AA">
        <w:rPr>
          <w:w w:val="105"/>
          <w:sz w:val="28"/>
          <w:szCs w:val="28"/>
        </w:rPr>
        <w:t>sauce</w:t>
      </w:r>
    </w:p>
    <w:p w:rsidR="00D95F8E" w:rsidRPr="002556AA" w:rsidRDefault="00D95F8E" w:rsidP="00966D6C">
      <w:pPr>
        <w:spacing w:before="8" w:line="220" w:lineRule="exact"/>
        <w:jc w:val="center"/>
        <w:rPr>
          <w:sz w:val="28"/>
          <w:szCs w:val="28"/>
        </w:rPr>
      </w:pPr>
    </w:p>
    <w:p w:rsidR="00D95F8E" w:rsidRPr="00C9488B" w:rsidRDefault="00185FFC" w:rsidP="00966D6C">
      <w:pPr>
        <w:jc w:val="center"/>
        <w:rPr>
          <w:sz w:val="26"/>
          <w:szCs w:val="26"/>
        </w:rPr>
      </w:pPr>
      <w:r w:rsidRPr="00C9488B">
        <w:rPr>
          <w:spacing w:val="20"/>
          <w:sz w:val="26"/>
          <w:szCs w:val="26"/>
        </w:rPr>
        <w:t>CHICKE</w:t>
      </w:r>
      <w:r w:rsidRPr="00C9488B">
        <w:rPr>
          <w:sz w:val="26"/>
          <w:szCs w:val="26"/>
        </w:rPr>
        <w:t>N</w:t>
      </w:r>
      <w:r w:rsidRPr="00C9488B">
        <w:rPr>
          <w:spacing w:val="40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LEMONAT</w:t>
      </w:r>
      <w:r w:rsidRPr="00C9488B">
        <w:rPr>
          <w:sz w:val="26"/>
          <w:szCs w:val="26"/>
        </w:rPr>
        <w:t>O</w:t>
      </w:r>
    </w:p>
    <w:p w:rsidR="00CE70AA" w:rsidRPr="00966D6C" w:rsidRDefault="00CE70AA" w:rsidP="00966D6C">
      <w:pPr>
        <w:jc w:val="center"/>
        <w:rPr>
          <w:b/>
          <w:sz w:val="28"/>
          <w:szCs w:val="28"/>
        </w:rPr>
      </w:pPr>
      <w:r w:rsidRPr="00966D6C">
        <w:rPr>
          <w:b/>
          <w:sz w:val="28"/>
          <w:szCs w:val="28"/>
        </w:rPr>
        <w:t>$10</w:t>
      </w:r>
      <w:r w:rsidR="00966D6C">
        <w:rPr>
          <w:b/>
          <w:sz w:val="28"/>
          <w:szCs w:val="28"/>
        </w:rPr>
        <w:t>.00</w:t>
      </w:r>
    </w:p>
    <w:p w:rsidR="00D95F8E" w:rsidRPr="002556AA" w:rsidRDefault="00CE70AA" w:rsidP="00966D6C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Sautéed</w:t>
      </w:r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breast</w:t>
      </w:r>
      <w:r w:rsidR="004D559A" w:rsidRPr="002556AA">
        <w:rPr>
          <w:spacing w:val="2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of chicken in</w:t>
      </w:r>
      <w:r w:rsidR="004D559A" w:rsidRPr="002556AA">
        <w:rPr>
          <w:spacing w:val="-1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white</w:t>
      </w:r>
      <w:r w:rsidR="004D559A" w:rsidRPr="002556AA">
        <w:rPr>
          <w:spacing w:val="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wine</w:t>
      </w:r>
      <w:r w:rsidR="004D559A" w:rsidRPr="002556AA">
        <w:rPr>
          <w:spacing w:val="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lemon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sauce</w:t>
      </w:r>
      <w:r w:rsidR="004D559A" w:rsidRPr="002556AA">
        <w:rPr>
          <w:spacing w:val="27"/>
          <w:sz w:val="28"/>
          <w:szCs w:val="28"/>
        </w:rPr>
        <w:t xml:space="preserve"> </w:t>
      </w:r>
      <w:r w:rsidR="004D559A" w:rsidRPr="002556AA">
        <w:rPr>
          <w:w w:val="116"/>
          <w:sz w:val="28"/>
          <w:szCs w:val="28"/>
        </w:rPr>
        <w:t>topped</w:t>
      </w:r>
      <w:r w:rsidR="004D559A" w:rsidRPr="002556AA">
        <w:rPr>
          <w:spacing w:val="-10"/>
          <w:w w:val="11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with </w:t>
      </w:r>
      <w:r w:rsidR="004D559A" w:rsidRPr="002556AA">
        <w:rPr>
          <w:w w:val="106"/>
          <w:sz w:val="28"/>
          <w:szCs w:val="28"/>
        </w:rPr>
        <w:t>capers</w:t>
      </w:r>
    </w:p>
    <w:p w:rsidR="00D95F8E" w:rsidRPr="002556AA" w:rsidRDefault="004D559A" w:rsidP="00966D6C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and</w:t>
      </w:r>
      <w:proofErr w:type="gramEnd"/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1"/>
          <w:sz w:val="28"/>
          <w:szCs w:val="28"/>
        </w:rPr>
        <w:t>mushrooms</w:t>
      </w:r>
    </w:p>
    <w:p w:rsidR="00D95F8E" w:rsidRPr="002556AA" w:rsidRDefault="00D95F8E" w:rsidP="00966D6C">
      <w:pPr>
        <w:spacing w:before="3" w:line="220" w:lineRule="exact"/>
        <w:jc w:val="center"/>
        <w:rPr>
          <w:sz w:val="28"/>
          <w:szCs w:val="28"/>
        </w:rPr>
      </w:pPr>
    </w:p>
    <w:p w:rsidR="00966D6C" w:rsidRPr="00C9488B" w:rsidRDefault="00966D6C" w:rsidP="00966D6C">
      <w:pPr>
        <w:jc w:val="center"/>
        <w:rPr>
          <w:sz w:val="26"/>
          <w:szCs w:val="26"/>
        </w:rPr>
      </w:pPr>
      <w:r w:rsidRPr="00C9488B">
        <w:rPr>
          <w:spacing w:val="20"/>
          <w:sz w:val="26"/>
          <w:szCs w:val="26"/>
        </w:rPr>
        <w:t>KOTOPOUL</w:t>
      </w:r>
      <w:r w:rsidRPr="00C9488B">
        <w:rPr>
          <w:sz w:val="26"/>
          <w:szCs w:val="26"/>
        </w:rPr>
        <w:t xml:space="preserve">O </w:t>
      </w:r>
      <w:r w:rsidRPr="00C9488B">
        <w:rPr>
          <w:spacing w:val="19"/>
          <w:sz w:val="26"/>
          <w:szCs w:val="26"/>
        </w:rPr>
        <w:t>SKARAS</w:t>
      </w:r>
      <w:r w:rsidR="00185FFC" w:rsidRPr="00C9488B">
        <w:rPr>
          <w:sz w:val="26"/>
          <w:szCs w:val="26"/>
        </w:rPr>
        <w:t xml:space="preserve">  </w:t>
      </w:r>
    </w:p>
    <w:p w:rsidR="00D95F8E" w:rsidRPr="002556AA" w:rsidRDefault="00185FFC" w:rsidP="00966D6C">
      <w:pPr>
        <w:jc w:val="center"/>
        <w:rPr>
          <w:sz w:val="28"/>
          <w:szCs w:val="28"/>
        </w:rPr>
      </w:pPr>
      <w:r w:rsidRPr="002556AA">
        <w:rPr>
          <w:spacing w:val="18"/>
          <w:sz w:val="28"/>
          <w:szCs w:val="28"/>
        </w:rPr>
        <w:t xml:space="preserve"> </w:t>
      </w:r>
      <w:r w:rsidR="00724598" w:rsidRPr="00966D6C">
        <w:rPr>
          <w:b/>
          <w:spacing w:val="18"/>
          <w:sz w:val="28"/>
          <w:szCs w:val="28"/>
        </w:rPr>
        <w:t>$</w:t>
      </w:r>
      <w:r w:rsidR="00724598" w:rsidRPr="00966D6C">
        <w:rPr>
          <w:b/>
          <w:sz w:val="28"/>
          <w:szCs w:val="28"/>
        </w:rPr>
        <w:t>11</w:t>
      </w:r>
      <w:r w:rsidR="00A45782" w:rsidRPr="00966D6C">
        <w:rPr>
          <w:b/>
          <w:sz w:val="28"/>
          <w:szCs w:val="28"/>
        </w:rPr>
        <w:t>.00</w:t>
      </w:r>
    </w:p>
    <w:p w:rsidR="00D95F8E" w:rsidRPr="002556AA" w:rsidRDefault="00CE70AA" w:rsidP="00966D6C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Grilled</w:t>
      </w:r>
      <w:r w:rsidR="004D559A" w:rsidRPr="002556AA">
        <w:rPr>
          <w:spacing w:val="-1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marinated</w:t>
      </w:r>
      <w:r w:rsidR="004D559A" w:rsidRPr="002556AA">
        <w:rPr>
          <w:spacing w:val="1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breast</w:t>
      </w:r>
      <w:r w:rsidR="004D559A" w:rsidRPr="002556AA">
        <w:rPr>
          <w:spacing w:val="2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of chicken sprinkled with pure</w:t>
      </w:r>
      <w:r w:rsidR="004D559A" w:rsidRPr="002556AA">
        <w:rPr>
          <w:spacing w:val="2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olive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w w:val="95"/>
          <w:sz w:val="28"/>
          <w:szCs w:val="28"/>
        </w:rPr>
        <w:t>oil,</w:t>
      </w:r>
    </w:p>
    <w:p w:rsidR="00D95F8E" w:rsidRPr="002556AA" w:rsidRDefault="004D559A" w:rsidP="00966D6C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oregano</w:t>
      </w:r>
      <w:proofErr w:type="gramEnd"/>
      <w:r w:rsidRPr="002556AA">
        <w:rPr>
          <w:spacing w:val="23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lemon</w:t>
      </w:r>
    </w:p>
    <w:p w:rsidR="00D95F8E" w:rsidRPr="002556AA" w:rsidRDefault="00D95F8E" w:rsidP="00966D6C">
      <w:pPr>
        <w:spacing w:before="3" w:line="220" w:lineRule="exact"/>
        <w:jc w:val="center"/>
        <w:rPr>
          <w:sz w:val="28"/>
          <w:szCs w:val="28"/>
        </w:rPr>
      </w:pPr>
    </w:p>
    <w:p w:rsidR="00C9488B" w:rsidRDefault="00C9488B" w:rsidP="00966D6C">
      <w:pPr>
        <w:tabs>
          <w:tab w:val="left" w:pos="8820"/>
        </w:tabs>
        <w:jc w:val="center"/>
        <w:rPr>
          <w:spacing w:val="20"/>
          <w:sz w:val="28"/>
          <w:szCs w:val="28"/>
        </w:rPr>
      </w:pPr>
    </w:p>
    <w:p w:rsidR="00C9488B" w:rsidRPr="00C9488B" w:rsidRDefault="00185FFC" w:rsidP="00966D6C">
      <w:pPr>
        <w:tabs>
          <w:tab w:val="left" w:pos="8820"/>
        </w:tabs>
        <w:jc w:val="center"/>
        <w:rPr>
          <w:spacing w:val="11"/>
          <w:sz w:val="26"/>
          <w:szCs w:val="26"/>
        </w:rPr>
      </w:pPr>
      <w:r w:rsidRPr="00C9488B">
        <w:rPr>
          <w:spacing w:val="20"/>
          <w:sz w:val="26"/>
          <w:szCs w:val="26"/>
        </w:rPr>
        <w:t>PLAK</w:t>
      </w:r>
      <w:r w:rsidRPr="00C9488B">
        <w:rPr>
          <w:sz w:val="26"/>
          <w:szCs w:val="26"/>
        </w:rPr>
        <w:t xml:space="preserve">I  </w:t>
      </w:r>
      <w:r w:rsidRPr="00C9488B">
        <w:rPr>
          <w:spacing w:val="11"/>
          <w:sz w:val="26"/>
          <w:szCs w:val="26"/>
        </w:rPr>
        <w:t xml:space="preserve"> </w:t>
      </w:r>
    </w:p>
    <w:p w:rsidR="00D95F8E" w:rsidRPr="002556AA" w:rsidRDefault="00724598" w:rsidP="00966D6C">
      <w:pPr>
        <w:tabs>
          <w:tab w:val="left" w:pos="8820"/>
        </w:tabs>
        <w:jc w:val="center"/>
        <w:rPr>
          <w:sz w:val="28"/>
          <w:szCs w:val="28"/>
        </w:rPr>
      </w:pPr>
      <w:r w:rsidRPr="00966D6C">
        <w:rPr>
          <w:b/>
          <w:spacing w:val="11"/>
          <w:sz w:val="28"/>
          <w:szCs w:val="28"/>
        </w:rPr>
        <w:t>$</w:t>
      </w:r>
      <w:r w:rsidRPr="00966D6C">
        <w:rPr>
          <w:b/>
          <w:sz w:val="28"/>
          <w:szCs w:val="28"/>
        </w:rPr>
        <w:t>12</w:t>
      </w:r>
      <w:r w:rsidR="00C9488B">
        <w:rPr>
          <w:b/>
          <w:sz w:val="28"/>
          <w:szCs w:val="28"/>
        </w:rPr>
        <w:t>.00</w:t>
      </w:r>
    </w:p>
    <w:p w:rsidR="00C9488B" w:rsidRDefault="00CE70AA" w:rsidP="00C9488B">
      <w:pPr>
        <w:spacing w:line="240" w:lineRule="exact"/>
        <w:jc w:val="center"/>
        <w:rPr>
          <w:spacing w:val="9"/>
          <w:w w:val="92"/>
          <w:sz w:val="28"/>
          <w:szCs w:val="28"/>
        </w:rPr>
      </w:pPr>
      <w:r w:rsidRPr="002556AA">
        <w:rPr>
          <w:sz w:val="28"/>
          <w:szCs w:val="28"/>
        </w:rPr>
        <w:t>Traditional</w:t>
      </w:r>
      <w:r w:rsidR="004D559A" w:rsidRPr="002556AA">
        <w:rPr>
          <w:spacing w:val="-20"/>
          <w:sz w:val="28"/>
          <w:szCs w:val="28"/>
        </w:rPr>
        <w:t xml:space="preserve"> </w:t>
      </w:r>
      <w:proofErr w:type="spellStart"/>
      <w:proofErr w:type="gramStart"/>
      <w:r w:rsidR="004D559A" w:rsidRPr="002556AA">
        <w:rPr>
          <w:sz w:val="28"/>
          <w:szCs w:val="28"/>
        </w:rPr>
        <w:t>greek</w:t>
      </w:r>
      <w:proofErr w:type="spellEnd"/>
      <w:proofErr w:type="gramEnd"/>
      <w:r w:rsidR="004D559A" w:rsidRPr="002556AA">
        <w:rPr>
          <w:spacing w:val="-1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style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oven</w:t>
      </w:r>
      <w:r w:rsidR="004D559A" w:rsidRPr="002556AA">
        <w:rPr>
          <w:spacing w:val="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baked</w:t>
      </w:r>
      <w:r w:rsidR="004D559A" w:rsidRPr="002556AA">
        <w:rPr>
          <w:spacing w:val="40"/>
          <w:sz w:val="28"/>
          <w:szCs w:val="28"/>
        </w:rPr>
        <w:t xml:space="preserve"> </w:t>
      </w:r>
      <w:r w:rsidR="004D559A" w:rsidRPr="002556AA">
        <w:rPr>
          <w:w w:val="92"/>
          <w:sz w:val="28"/>
          <w:szCs w:val="28"/>
        </w:rPr>
        <w:t>fish</w:t>
      </w:r>
      <w:r w:rsidR="004D559A" w:rsidRPr="002556AA">
        <w:rPr>
          <w:spacing w:val="5"/>
          <w:w w:val="92"/>
          <w:sz w:val="28"/>
          <w:szCs w:val="28"/>
        </w:rPr>
        <w:t xml:space="preserve"> </w:t>
      </w:r>
      <w:r w:rsidR="004D559A" w:rsidRPr="002556AA">
        <w:rPr>
          <w:w w:val="92"/>
          <w:sz w:val="28"/>
          <w:szCs w:val="28"/>
        </w:rPr>
        <w:t>filet</w:t>
      </w:r>
      <w:r w:rsidR="004D559A" w:rsidRPr="002556AA">
        <w:rPr>
          <w:spacing w:val="9"/>
          <w:w w:val="92"/>
          <w:sz w:val="28"/>
          <w:szCs w:val="28"/>
        </w:rPr>
        <w:t xml:space="preserve"> </w:t>
      </w:r>
    </w:p>
    <w:p w:rsidR="00D95F8E" w:rsidRPr="002556AA" w:rsidRDefault="004D559A" w:rsidP="00C9488B">
      <w:pPr>
        <w:spacing w:line="240" w:lineRule="exact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with</w:t>
      </w:r>
      <w:proofErr w:type="gramEnd"/>
      <w:r w:rsidRPr="002556AA">
        <w:rPr>
          <w:sz w:val="28"/>
          <w:szCs w:val="28"/>
        </w:rPr>
        <w:t xml:space="preserve"> tomatoes</w:t>
      </w:r>
      <w:r w:rsidRPr="002556AA">
        <w:rPr>
          <w:spacing w:val="35"/>
          <w:sz w:val="28"/>
          <w:szCs w:val="28"/>
        </w:rPr>
        <w:t xml:space="preserve"> </w:t>
      </w:r>
      <w:r w:rsidRPr="002556AA">
        <w:rPr>
          <w:sz w:val="28"/>
          <w:szCs w:val="28"/>
        </w:rPr>
        <w:t>onions</w:t>
      </w:r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sz w:val="28"/>
          <w:szCs w:val="28"/>
        </w:rPr>
        <w:t>parsley</w:t>
      </w:r>
    </w:p>
    <w:p w:rsidR="00D95F8E" w:rsidRPr="002556AA" w:rsidRDefault="00D95F8E" w:rsidP="00DF6678">
      <w:pPr>
        <w:spacing w:before="7" w:line="240" w:lineRule="exact"/>
        <w:rPr>
          <w:sz w:val="28"/>
          <w:szCs w:val="28"/>
        </w:rPr>
      </w:pPr>
    </w:p>
    <w:p w:rsidR="00C9488B" w:rsidRPr="00C9488B" w:rsidRDefault="00185FFC" w:rsidP="00C9488B">
      <w:pPr>
        <w:spacing w:line="240" w:lineRule="exact"/>
        <w:jc w:val="center"/>
        <w:rPr>
          <w:spacing w:val="20"/>
          <w:sz w:val="26"/>
          <w:szCs w:val="26"/>
        </w:rPr>
      </w:pPr>
      <w:r w:rsidRPr="00C9488B">
        <w:rPr>
          <w:spacing w:val="20"/>
          <w:sz w:val="26"/>
          <w:szCs w:val="26"/>
        </w:rPr>
        <w:t>FRES</w:t>
      </w:r>
      <w:r w:rsidRPr="00C9488B">
        <w:rPr>
          <w:sz w:val="26"/>
          <w:szCs w:val="26"/>
        </w:rPr>
        <w:t>H</w:t>
      </w:r>
      <w:r w:rsidRPr="00C9488B">
        <w:rPr>
          <w:spacing w:val="26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FILE</w:t>
      </w:r>
      <w:r w:rsidRPr="00C9488B">
        <w:rPr>
          <w:sz w:val="26"/>
          <w:szCs w:val="26"/>
        </w:rPr>
        <w:t>T</w:t>
      </w:r>
      <w:r w:rsidRPr="00C9488B">
        <w:rPr>
          <w:spacing w:val="13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O</w:t>
      </w:r>
      <w:r w:rsidRPr="00C9488B">
        <w:rPr>
          <w:sz w:val="26"/>
          <w:szCs w:val="26"/>
        </w:rPr>
        <w:t>F</w:t>
      </w:r>
      <w:r w:rsidRPr="00C9488B">
        <w:rPr>
          <w:spacing w:val="40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SALMO</w:t>
      </w:r>
      <w:r w:rsidRPr="00C9488B">
        <w:rPr>
          <w:sz w:val="26"/>
          <w:szCs w:val="26"/>
        </w:rPr>
        <w:t xml:space="preserve">N  </w:t>
      </w:r>
      <w:r w:rsidRPr="00C9488B">
        <w:rPr>
          <w:spacing w:val="20"/>
          <w:sz w:val="26"/>
          <w:szCs w:val="26"/>
        </w:rPr>
        <w:t xml:space="preserve"> </w:t>
      </w:r>
    </w:p>
    <w:p w:rsidR="00C9488B" w:rsidRPr="00C9488B" w:rsidRDefault="00724598" w:rsidP="00C9488B">
      <w:pPr>
        <w:spacing w:line="240" w:lineRule="exact"/>
        <w:jc w:val="center"/>
        <w:rPr>
          <w:b/>
          <w:sz w:val="28"/>
          <w:szCs w:val="28"/>
        </w:rPr>
      </w:pPr>
      <w:r w:rsidRPr="00C9488B">
        <w:rPr>
          <w:b/>
          <w:spacing w:val="20"/>
          <w:sz w:val="28"/>
          <w:szCs w:val="28"/>
        </w:rPr>
        <w:t>$</w:t>
      </w:r>
      <w:r w:rsidRPr="00C9488B">
        <w:rPr>
          <w:b/>
          <w:sz w:val="28"/>
          <w:szCs w:val="28"/>
        </w:rPr>
        <w:t>14</w:t>
      </w:r>
      <w:r w:rsidR="00C9488B" w:rsidRPr="00C9488B">
        <w:rPr>
          <w:b/>
          <w:sz w:val="28"/>
          <w:szCs w:val="28"/>
        </w:rPr>
        <w:t>.00</w:t>
      </w:r>
      <w:r w:rsidR="004D559A" w:rsidRPr="00C9488B">
        <w:rPr>
          <w:b/>
          <w:sz w:val="28"/>
          <w:szCs w:val="28"/>
        </w:rPr>
        <w:t xml:space="preserve"> </w:t>
      </w:r>
    </w:p>
    <w:p w:rsidR="00D95F8E" w:rsidRPr="002556AA" w:rsidRDefault="00C9488B" w:rsidP="00C9488B">
      <w:pPr>
        <w:spacing w:line="240" w:lineRule="exact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Sprinkled</w:t>
      </w:r>
      <w:r w:rsidR="004D559A" w:rsidRPr="002556AA">
        <w:rPr>
          <w:sz w:val="28"/>
          <w:szCs w:val="28"/>
        </w:rPr>
        <w:t xml:space="preserve"> with olive</w:t>
      </w:r>
      <w:r w:rsidR="004D559A" w:rsidRPr="002556AA">
        <w:rPr>
          <w:spacing w:val="-17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oil</w:t>
      </w:r>
      <w:r w:rsidR="004D559A" w:rsidRPr="002556AA">
        <w:rPr>
          <w:spacing w:val="-15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lemon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3"/>
          <w:sz w:val="28"/>
          <w:szCs w:val="28"/>
        </w:rPr>
        <w:t>oregano</w:t>
      </w:r>
    </w:p>
    <w:p w:rsidR="00D95F8E" w:rsidRPr="002556AA" w:rsidRDefault="00D95F8E" w:rsidP="00DF6678">
      <w:pPr>
        <w:spacing w:before="5" w:line="220" w:lineRule="exact"/>
        <w:rPr>
          <w:sz w:val="28"/>
          <w:szCs w:val="28"/>
        </w:rPr>
      </w:pPr>
    </w:p>
    <w:p w:rsidR="00C9488B" w:rsidRPr="00C9488B" w:rsidRDefault="00185FFC" w:rsidP="00C9488B">
      <w:pPr>
        <w:jc w:val="center"/>
        <w:rPr>
          <w:spacing w:val="40"/>
          <w:sz w:val="26"/>
          <w:szCs w:val="26"/>
        </w:rPr>
      </w:pPr>
      <w:r w:rsidRPr="00C9488B">
        <w:rPr>
          <w:spacing w:val="20"/>
          <w:sz w:val="26"/>
          <w:szCs w:val="26"/>
        </w:rPr>
        <w:t>XIFIA</w:t>
      </w:r>
      <w:r w:rsidRPr="00C9488B">
        <w:rPr>
          <w:sz w:val="26"/>
          <w:szCs w:val="26"/>
        </w:rPr>
        <w:t>S</w:t>
      </w:r>
      <w:r w:rsidRPr="00C9488B">
        <w:rPr>
          <w:spacing w:val="-13"/>
          <w:sz w:val="26"/>
          <w:szCs w:val="26"/>
        </w:rPr>
        <w:t xml:space="preserve"> </w:t>
      </w:r>
      <w:r w:rsidRPr="00C9488B">
        <w:rPr>
          <w:spacing w:val="20"/>
          <w:sz w:val="26"/>
          <w:szCs w:val="26"/>
        </w:rPr>
        <w:t>LEMONATO</w:t>
      </w:r>
      <w:r w:rsidRPr="00C9488B">
        <w:rPr>
          <w:sz w:val="26"/>
          <w:szCs w:val="26"/>
        </w:rPr>
        <w:t xml:space="preserve">S  </w:t>
      </w:r>
      <w:r w:rsidRPr="00C9488B">
        <w:rPr>
          <w:spacing w:val="40"/>
          <w:sz w:val="26"/>
          <w:szCs w:val="26"/>
        </w:rPr>
        <w:t xml:space="preserve"> </w:t>
      </w:r>
    </w:p>
    <w:p w:rsidR="00D95F8E" w:rsidRPr="00C9488B" w:rsidRDefault="00724598" w:rsidP="00C9488B">
      <w:pPr>
        <w:jc w:val="center"/>
        <w:rPr>
          <w:b/>
          <w:sz w:val="28"/>
          <w:szCs w:val="28"/>
        </w:rPr>
      </w:pPr>
      <w:r w:rsidRPr="00C9488B">
        <w:rPr>
          <w:b/>
          <w:spacing w:val="40"/>
          <w:sz w:val="28"/>
          <w:szCs w:val="28"/>
        </w:rPr>
        <w:t>$</w:t>
      </w:r>
      <w:r w:rsidRPr="00C9488B">
        <w:rPr>
          <w:b/>
          <w:sz w:val="28"/>
          <w:szCs w:val="28"/>
        </w:rPr>
        <w:t>16</w:t>
      </w:r>
      <w:r w:rsidR="00C9488B" w:rsidRPr="00C9488B">
        <w:rPr>
          <w:b/>
          <w:sz w:val="28"/>
          <w:szCs w:val="28"/>
        </w:rPr>
        <w:t>.00</w:t>
      </w:r>
    </w:p>
    <w:p w:rsidR="00C9488B" w:rsidRDefault="00C9488B" w:rsidP="00C9488B">
      <w:pPr>
        <w:spacing w:line="240" w:lineRule="exact"/>
        <w:jc w:val="center"/>
        <w:rPr>
          <w:spacing w:val="40"/>
          <w:sz w:val="28"/>
          <w:szCs w:val="28"/>
        </w:rPr>
      </w:pPr>
      <w:r w:rsidRPr="002556AA">
        <w:rPr>
          <w:sz w:val="28"/>
          <w:szCs w:val="28"/>
        </w:rPr>
        <w:t>Swordfish</w:t>
      </w:r>
      <w:r w:rsidR="004D559A" w:rsidRPr="002556AA">
        <w:rPr>
          <w:spacing w:val="9"/>
          <w:sz w:val="28"/>
          <w:szCs w:val="28"/>
        </w:rPr>
        <w:t xml:space="preserve"> </w:t>
      </w:r>
      <w:proofErr w:type="spellStart"/>
      <w:r w:rsidR="004D559A" w:rsidRPr="002556AA">
        <w:rPr>
          <w:sz w:val="28"/>
          <w:szCs w:val="28"/>
        </w:rPr>
        <w:t>sauteed</w:t>
      </w:r>
      <w:proofErr w:type="spellEnd"/>
      <w:r w:rsidR="004D559A" w:rsidRPr="002556AA">
        <w:rPr>
          <w:spacing w:val="50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with mushrooms,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capers,</w:t>
      </w:r>
      <w:r w:rsidR="004D559A" w:rsidRPr="002556AA">
        <w:rPr>
          <w:spacing w:val="40"/>
          <w:sz w:val="28"/>
          <w:szCs w:val="28"/>
        </w:rPr>
        <w:t xml:space="preserve"> </w:t>
      </w:r>
    </w:p>
    <w:p w:rsidR="00D95F8E" w:rsidRPr="002556AA" w:rsidRDefault="004D559A" w:rsidP="00C9488B">
      <w:pPr>
        <w:spacing w:line="240" w:lineRule="exact"/>
        <w:jc w:val="center"/>
        <w:rPr>
          <w:sz w:val="28"/>
          <w:szCs w:val="28"/>
        </w:rPr>
        <w:sectPr w:rsidR="00D95F8E" w:rsidRPr="002556AA" w:rsidSect="00DF6678">
          <w:pgSz w:w="12240" w:h="15840"/>
          <w:pgMar w:top="1480" w:right="1620" w:bottom="280" w:left="1800" w:header="720" w:footer="720" w:gutter="0"/>
          <w:cols w:space="720"/>
        </w:sectPr>
      </w:pPr>
      <w:proofErr w:type="gramStart"/>
      <w:r w:rsidRPr="002556AA">
        <w:rPr>
          <w:sz w:val="28"/>
          <w:szCs w:val="28"/>
        </w:rPr>
        <w:t>white</w:t>
      </w:r>
      <w:proofErr w:type="gramEnd"/>
      <w:r w:rsidRPr="002556AA">
        <w:rPr>
          <w:spacing w:val="11"/>
          <w:sz w:val="28"/>
          <w:szCs w:val="28"/>
        </w:rPr>
        <w:t xml:space="preserve"> </w:t>
      </w:r>
      <w:r w:rsidRPr="002556AA">
        <w:rPr>
          <w:sz w:val="28"/>
          <w:szCs w:val="28"/>
        </w:rPr>
        <w:t>wine</w:t>
      </w:r>
      <w:r w:rsidRPr="002556AA">
        <w:rPr>
          <w:spacing w:val="9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2"/>
          <w:sz w:val="28"/>
          <w:szCs w:val="28"/>
        </w:rPr>
        <w:t>lemo</w:t>
      </w:r>
      <w:r w:rsidR="008F09D0">
        <w:rPr>
          <w:w w:val="102"/>
          <w:sz w:val="28"/>
          <w:szCs w:val="28"/>
        </w:rPr>
        <w:t>n</w:t>
      </w:r>
    </w:p>
    <w:p w:rsidR="00D95F8E" w:rsidRPr="00E731C0" w:rsidRDefault="004D559A" w:rsidP="008F09D0">
      <w:pPr>
        <w:spacing w:before="22"/>
        <w:ind w:right="-10"/>
        <w:jc w:val="center"/>
        <w:rPr>
          <w:rFonts w:ascii="Mongolian Baiti" w:hAnsi="Mongolian Baiti" w:cs="Mongolian Baiti"/>
          <w:b/>
          <w:sz w:val="32"/>
          <w:szCs w:val="32"/>
        </w:rPr>
      </w:pPr>
      <w:r w:rsidRPr="00E731C0">
        <w:rPr>
          <w:rFonts w:ascii="Mongolian Baiti" w:hAnsi="Mongolian Baiti" w:cs="Mongolian Baiti"/>
          <w:b/>
          <w:spacing w:val="24"/>
          <w:w w:val="82"/>
          <w:sz w:val="32"/>
          <w:szCs w:val="32"/>
        </w:rPr>
        <w:lastRenderedPageBreak/>
        <w:t>D</w:t>
      </w:r>
      <w:r w:rsidRPr="00E731C0">
        <w:rPr>
          <w:rFonts w:ascii="Mongolian Baiti" w:hAnsi="Mongolian Baiti" w:cs="Mongolian Baiti"/>
          <w:b/>
          <w:w w:val="82"/>
          <w:sz w:val="32"/>
          <w:szCs w:val="32"/>
        </w:rPr>
        <w:t>E</w:t>
      </w:r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E731C0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proofErr w:type="spellStart"/>
      <w:r w:rsidRPr="00E731C0">
        <w:rPr>
          <w:rFonts w:ascii="Mongolian Baiti" w:hAnsi="Mongolian Baiti" w:cs="Mongolian Baiti"/>
          <w:b/>
          <w:w w:val="89"/>
          <w:sz w:val="32"/>
          <w:szCs w:val="32"/>
        </w:rPr>
        <w:t>S</w:t>
      </w:r>
      <w:proofErr w:type="spellEnd"/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E731C0">
        <w:rPr>
          <w:rFonts w:ascii="Mongolian Baiti" w:hAnsi="Mongolian Baiti" w:cs="Mongolian Baiti"/>
          <w:b/>
          <w:w w:val="81"/>
          <w:sz w:val="32"/>
          <w:szCs w:val="32"/>
        </w:rPr>
        <w:t>E</w:t>
      </w:r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E731C0">
        <w:rPr>
          <w:rFonts w:ascii="Mongolian Baiti" w:hAnsi="Mongolian Baiti" w:cs="Mongolian Baiti"/>
          <w:b/>
          <w:w w:val="66"/>
          <w:sz w:val="32"/>
          <w:szCs w:val="32"/>
        </w:rPr>
        <w:t>R</w:t>
      </w:r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E731C0">
        <w:rPr>
          <w:rFonts w:ascii="Mongolian Baiti" w:hAnsi="Mongolian Baiti" w:cs="Mongolian Baiti"/>
          <w:b/>
          <w:w w:val="72"/>
          <w:sz w:val="32"/>
          <w:szCs w:val="32"/>
        </w:rPr>
        <w:t>T</w:t>
      </w:r>
      <w:r w:rsidRPr="00E731C0">
        <w:rPr>
          <w:rFonts w:ascii="Mongolian Baiti" w:hAnsi="Mongolian Baiti" w:cs="Mongolian Baiti"/>
          <w:b/>
          <w:spacing w:val="-46"/>
          <w:sz w:val="32"/>
          <w:szCs w:val="32"/>
        </w:rPr>
        <w:t xml:space="preserve"> </w:t>
      </w:r>
      <w:r w:rsidRPr="00E731C0">
        <w:rPr>
          <w:rFonts w:ascii="Mongolian Baiti" w:hAnsi="Mongolian Baiti" w:cs="Mongolian Baiti"/>
          <w:b/>
          <w:w w:val="89"/>
          <w:sz w:val="32"/>
          <w:szCs w:val="32"/>
        </w:rPr>
        <w:t>S</w:t>
      </w:r>
    </w:p>
    <w:p w:rsidR="00D95F8E" w:rsidRPr="002556AA" w:rsidRDefault="00D95F8E">
      <w:pPr>
        <w:spacing w:before="3" w:line="12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E731C0" w:rsidRDefault="00185FFC" w:rsidP="00E731C0">
      <w:pPr>
        <w:ind w:right="-10" w:firstLine="90"/>
        <w:jc w:val="center"/>
        <w:rPr>
          <w:sz w:val="26"/>
          <w:szCs w:val="26"/>
        </w:rPr>
      </w:pPr>
      <w:r w:rsidRPr="00E731C0">
        <w:rPr>
          <w:spacing w:val="20"/>
          <w:w w:val="96"/>
          <w:sz w:val="26"/>
          <w:szCs w:val="26"/>
        </w:rPr>
        <w:t>BAKLAV</w:t>
      </w:r>
      <w:r w:rsidRPr="00E731C0">
        <w:rPr>
          <w:w w:val="96"/>
          <w:sz w:val="26"/>
          <w:szCs w:val="26"/>
        </w:rPr>
        <w:t>A</w:t>
      </w:r>
      <w:r w:rsidRPr="00E731C0">
        <w:rPr>
          <w:spacing w:val="-40"/>
          <w:sz w:val="26"/>
          <w:szCs w:val="26"/>
        </w:rPr>
        <w:t xml:space="preserve"> </w:t>
      </w:r>
    </w:p>
    <w:p w:rsidR="00D95F8E" w:rsidRDefault="004D559A" w:rsidP="00E731C0">
      <w:pPr>
        <w:tabs>
          <w:tab w:val="left" w:pos="8900"/>
        </w:tabs>
        <w:spacing w:line="240" w:lineRule="exact"/>
        <w:ind w:right="-10"/>
        <w:jc w:val="center"/>
        <w:rPr>
          <w:b/>
          <w:sz w:val="28"/>
          <w:szCs w:val="28"/>
        </w:rPr>
      </w:pPr>
      <w:proofErr w:type="gramStart"/>
      <w:r w:rsidRPr="002556AA">
        <w:rPr>
          <w:sz w:val="28"/>
          <w:szCs w:val="28"/>
        </w:rPr>
        <w:t>small</w:t>
      </w:r>
      <w:proofErr w:type="gramEnd"/>
      <w:r w:rsidRPr="002556AA">
        <w:rPr>
          <w:spacing w:val="34"/>
          <w:sz w:val="28"/>
          <w:szCs w:val="28"/>
        </w:rPr>
        <w:t xml:space="preserve"> </w:t>
      </w:r>
      <w:r w:rsidR="00724598" w:rsidRPr="00E731C0">
        <w:rPr>
          <w:b/>
          <w:spacing w:val="34"/>
          <w:sz w:val="28"/>
          <w:szCs w:val="28"/>
        </w:rPr>
        <w:t>$</w:t>
      </w:r>
      <w:r w:rsidR="00724598" w:rsidRPr="00E731C0">
        <w:rPr>
          <w:b/>
          <w:sz w:val="28"/>
          <w:szCs w:val="28"/>
        </w:rPr>
        <w:t>5.00</w:t>
      </w:r>
      <w:r w:rsidRPr="002556AA">
        <w:rPr>
          <w:sz w:val="28"/>
          <w:szCs w:val="28"/>
        </w:rPr>
        <w:t xml:space="preserve">          </w:t>
      </w:r>
      <w:r w:rsidRPr="002556AA">
        <w:rPr>
          <w:spacing w:val="60"/>
          <w:sz w:val="28"/>
          <w:szCs w:val="28"/>
        </w:rPr>
        <w:t xml:space="preserve"> </w:t>
      </w:r>
      <w:proofErr w:type="spellStart"/>
      <w:r w:rsidRPr="002556AA">
        <w:rPr>
          <w:sz w:val="28"/>
          <w:szCs w:val="28"/>
        </w:rPr>
        <w:t>reg</w:t>
      </w:r>
      <w:proofErr w:type="spellEnd"/>
      <w:r w:rsidRPr="002556AA">
        <w:rPr>
          <w:sz w:val="28"/>
          <w:szCs w:val="28"/>
        </w:rPr>
        <w:t xml:space="preserve"> size</w:t>
      </w:r>
      <w:r w:rsidR="00724598" w:rsidRPr="00E731C0">
        <w:rPr>
          <w:b/>
          <w:spacing w:val="11"/>
          <w:sz w:val="28"/>
          <w:szCs w:val="28"/>
        </w:rPr>
        <w:t>$</w:t>
      </w:r>
      <w:r w:rsidR="00724598" w:rsidRPr="00E731C0">
        <w:rPr>
          <w:b/>
          <w:sz w:val="28"/>
          <w:szCs w:val="28"/>
        </w:rPr>
        <w:t>8.00</w:t>
      </w:r>
    </w:p>
    <w:p w:rsidR="00E731C0" w:rsidRPr="002556AA" w:rsidRDefault="00E731C0" w:rsidP="00E731C0">
      <w:pPr>
        <w:tabs>
          <w:tab w:val="left" w:pos="8900"/>
        </w:tabs>
        <w:spacing w:line="240" w:lineRule="exact"/>
        <w:ind w:right="-10"/>
        <w:jc w:val="center"/>
        <w:rPr>
          <w:sz w:val="28"/>
          <w:szCs w:val="28"/>
        </w:rPr>
      </w:pPr>
    </w:p>
    <w:p w:rsidR="00D95F8E" w:rsidRPr="002556AA" w:rsidRDefault="004D559A">
      <w:pPr>
        <w:spacing w:line="240" w:lineRule="exact"/>
        <w:ind w:left="1507" w:right="1511"/>
        <w:jc w:val="center"/>
        <w:rPr>
          <w:sz w:val="28"/>
          <w:szCs w:val="28"/>
        </w:rPr>
      </w:pPr>
      <w:proofErr w:type="spellStart"/>
      <w:proofErr w:type="gramStart"/>
      <w:r w:rsidRPr="002556AA">
        <w:rPr>
          <w:sz w:val="28"/>
          <w:szCs w:val="28"/>
        </w:rPr>
        <w:t>phyllo</w:t>
      </w:r>
      <w:proofErr w:type="spellEnd"/>
      <w:proofErr w:type="gramEnd"/>
      <w:r w:rsidRPr="002556AA">
        <w:rPr>
          <w:sz w:val="28"/>
          <w:szCs w:val="28"/>
        </w:rPr>
        <w:t xml:space="preserve"> layered</w:t>
      </w:r>
      <w:r w:rsidRPr="002556AA">
        <w:rPr>
          <w:spacing w:val="14"/>
          <w:sz w:val="28"/>
          <w:szCs w:val="28"/>
        </w:rPr>
        <w:t xml:space="preserve"> </w:t>
      </w:r>
      <w:r w:rsidRPr="002556AA">
        <w:rPr>
          <w:sz w:val="28"/>
          <w:szCs w:val="28"/>
        </w:rPr>
        <w:t>with crushed</w:t>
      </w:r>
      <w:r w:rsidRPr="002556AA">
        <w:rPr>
          <w:spacing w:val="37"/>
          <w:sz w:val="28"/>
          <w:szCs w:val="28"/>
        </w:rPr>
        <w:t xml:space="preserve"> </w:t>
      </w:r>
      <w:r w:rsidRPr="002556AA">
        <w:rPr>
          <w:sz w:val="28"/>
          <w:szCs w:val="28"/>
        </w:rPr>
        <w:t>walnuts, honey</w:t>
      </w:r>
      <w:r w:rsidRPr="002556AA">
        <w:rPr>
          <w:spacing w:val="12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1"/>
          <w:sz w:val="28"/>
          <w:szCs w:val="28"/>
        </w:rPr>
        <w:t>cinnamon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112985" w:rsidRPr="00112985" w:rsidRDefault="00185FFC" w:rsidP="00112985">
      <w:pPr>
        <w:ind w:right="-10" w:firstLine="90"/>
        <w:jc w:val="center"/>
        <w:rPr>
          <w:spacing w:val="-40"/>
          <w:sz w:val="26"/>
          <w:szCs w:val="26"/>
        </w:rPr>
      </w:pPr>
      <w:r w:rsidRPr="00E731C0">
        <w:rPr>
          <w:spacing w:val="20"/>
          <w:w w:val="98"/>
          <w:sz w:val="26"/>
          <w:szCs w:val="26"/>
        </w:rPr>
        <w:t>GALAKTOBOURIK</w:t>
      </w:r>
      <w:r w:rsidRPr="00E731C0">
        <w:rPr>
          <w:w w:val="98"/>
          <w:sz w:val="26"/>
          <w:szCs w:val="26"/>
        </w:rPr>
        <w:t>O</w:t>
      </w:r>
      <w:r w:rsidRPr="00E731C0">
        <w:rPr>
          <w:spacing w:val="-40"/>
          <w:sz w:val="26"/>
          <w:szCs w:val="26"/>
        </w:rPr>
        <w:t xml:space="preserve"> </w:t>
      </w:r>
    </w:p>
    <w:p w:rsidR="00D95F8E" w:rsidRDefault="004D559A" w:rsidP="00112985">
      <w:pPr>
        <w:spacing w:line="240" w:lineRule="exact"/>
        <w:ind w:right="-10"/>
        <w:jc w:val="center"/>
        <w:rPr>
          <w:b/>
          <w:sz w:val="28"/>
          <w:szCs w:val="28"/>
        </w:rPr>
      </w:pPr>
      <w:proofErr w:type="gramStart"/>
      <w:r w:rsidRPr="002556AA">
        <w:rPr>
          <w:sz w:val="28"/>
          <w:szCs w:val="28"/>
        </w:rPr>
        <w:t xml:space="preserve">small </w:t>
      </w:r>
      <w:r w:rsidRPr="002556AA">
        <w:rPr>
          <w:spacing w:val="34"/>
          <w:sz w:val="28"/>
          <w:szCs w:val="28"/>
        </w:rPr>
        <w:t xml:space="preserve"> </w:t>
      </w:r>
      <w:r w:rsidR="00724598" w:rsidRPr="00E731C0">
        <w:rPr>
          <w:b/>
          <w:spacing w:val="34"/>
          <w:sz w:val="28"/>
          <w:szCs w:val="28"/>
        </w:rPr>
        <w:t>$</w:t>
      </w:r>
      <w:proofErr w:type="gramEnd"/>
      <w:r w:rsidR="00724598" w:rsidRPr="00E731C0">
        <w:rPr>
          <w:b/>
          <w:sz w:val="28"/>
          <w:szCs w:val="28"/>
        </w:rPr>
        <w:t>5.00</w:t>
      </w:r>
      <w:r w:rsidRPr="002556AA">
        <w:rPr>
          <w:sz w:val="28"/>
          <w:szCs w:val="28"/>
        </w:rPr>
        <w:t xml:space="preserve">     </w:t>
      </w:r>
      <w:r w:rsidRPr="002556AA">
        <w:rPr>
          <w:spacing w:val="60"/>
          <w:sz w:val="28"/>
          <w:szCs w:val="28"/>
        </w:rPr>
        <w:t xml:space="preserve"> </w:t>
      </w:r>
      <w:proofErr w:type="spellStart"/>
      <w:r w:rsidRPr="002556AA">
        <w:rPr>
          <w:sz w:val="28"/>
          <w:szCs w:val="28"/>
        </w:rPr>
        <w:t>reg</w:t>
      </w:r>
      <w:proofErr w:type="spellEnd"/>
      <w:r w:rsidRPr="002556AA">
        <w:rPr>
          <w:sz w:val="28"/>
          <w:szCs w:val="28"/>
        </w:rPr>
        <w:t xml:space="preserve"> size </w:t>
      </w:r>
      <w:r w:rsidR="00724598" w:rsidRPr="00E731C0">
        <w:rPr>
          <w:b/>
          <w:spacing w:val="11"/>
          <w:sz w:val="28"/>
          <w:szCs w:val="28"/>
        </w:rPr>
        <w:t>$</w:t>
      </w:r>
      <w:r w:rsidR="008E726B" w:rsidRPr="00E731C0">
        <w:rPr>
          <w:b/>
          <w:sz w:val="28"/>
          <w:szCs w:val="28"/>
        </w:rPr>
        <w:t>6</w:t>
      </w:r>
      <w:r w:rsidR="00724598" w:rsidRPr="00E731C0">
        <w:rPr>
          <w:b/>
          <w:sz w:val="28"/>
          <w:szCs w:val="28"/>
        </w:rPr>
        <w:t>.00</w:t>
      </w:r>
    </w:p>
    <w:p w:rsidR="00112985" w:rsidRPr="002556AA" w:rsidRDefault="00112985" w:rsidP="00112985">
      <w:pPr>
        <w:spacing w:line="240" w:lineRule="exact"/>
        <w:ind w:right="-10"/>
        <w:jc w:val="center"/>
        <w:rPr>
          <w:sz w:val="28"/>
          <w:szCs w:val="28"/>
        </w:rPr>
      </w:pPr>
    </w:p>
    <w:p w:rsidR="00D95F8E" w:rsidRPr="002556AA" w:rsidRDefault="00E731C0">
      <w:pPr>
        <w:spacing w:line="240" w:lineRule="exact"/>
        <w:ind w:left="847" w:right="791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Semolina</w:t>
      </w:r>
      <w:r w:rsidR="004D559A" w:rsidRPr="002556AA">
        <w:rPr>
          <w:sz w:val="28"/>
          <w:szCs w:val="28"/>
        </w:rPr>
        <w:t xml:space="preserve"> custard</w:t>
      </w:r>
      <w:r w:rsidR="004D559A" w:rsidRPr="002556AA">
        <w:rPr>
          <w:spacing w:val="21"/>
          <w:sz w:val="28"/>
          <w:szCs w:val="28"/>
        </w:rPr>
        <w:t xml:space="preserve"> </w:t>
      </w:r>
      <w:r w:rsidR="004D559A" w:rsidRPr="002556AA">
        <w:rPr>
          <w:w w:val="111"/>
          <w:sz w:val="28"/>
          <w:szCs w:val="28"/>
        </w:rPr>
        <w:t>wrapped</w:t>
      </w:r>
      <w:r w:rsidR="004D559A" w:rsidRPr="002556AA">
        <w:rPr>
          <w:spacing w:val="-7"/>
          <w:w w:val="111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in</w:t>
      </w:r>
      <w:r w:rsidR="004D559A" w:rsidRPr="002556AA">
        <w:rPr>
          <w:spacing w:val="-15"/>
          <w:sz w:val="28"/>
          <w:szCs w:val="28"/>
        </w:rPr>
        <w:t xml:space="preserve"> </w:t>
      </w:r>
      <w:proofErr w:type="spellStart"/>
      <w:r w:rsidR="004D559A" w:rsidRPr="002556AA">
        <w:rPr>
          <w:sz w:val="28"/>
          <w:szCs w:val="28"/>
        </w:rPr>
        <w:t>phyllo</w:t>
      </w:r>
      <w:proofErr w:type="spellEnd"/>
      <w:r w:rsidR="004D559A" w:rsidRPr="002556AA">
        <w:rPr>
          <w:sz w:val="28"/>
          <w:szCs w:val="28"/>
        </w:rPr>
        <w:t xml:space="preserve"> sprinkled with honey</w:t>
      </w:r>
      <w:r w:rsidR="004D559A" w:rsidRPr="002556AA">
        <w:rPr>
          <w:spacing w:val="1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01"/>
          <w:sz w:val="28"/>
          <w:szCs w:val="28"/>
        </w:rPr>
        <w:t>cinnamon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E731C0" w:rsidRDefault="00185FFC" w:rsidP="00E731C0">
      <w:pPr>
        <w:ind w:right="-10" w:firstLine="90"/>
        <w:jc w:val="center"/>
        <w:rPr>
          <w:sz w:val="26"/>
          <w:szCs w:val="26"/>
        </w:rPr>
      </w:pPr>
      <w:r w:rsidRPr="00E731C0">
        <w:rPr>
          <w:spacing w:val="20"/>
          <w:sz w:val="26"/>
          <w:szCs w:val="26"/>
        </w:rPr>
        <w:t>RIZOGAL</w:t>
      </w:r>
      <w:r w:rsidRPr="00E731C0">
        <w:rPr>
          <w:sz w:val="26"/>
          <w:szCs w:val="26"/>
        </w:rPr>
        <w:t>O</w:t>
      </w:r>
      <w:r w:rsidR="004D559A" w:rsidRPr="00E731C0">
        <w:rPr>
          <w:spacing w:val="-40"/>
          <w:sz w:val="26"/>
          <w:szCs w:val="26"/>
        </w:rPr>
        <w:t xml:space="preserve"> </w:t>
      </w:r>
    </w:p>
    <w:p w:rsidR="00D95F8E" w:rsidRDefault="004D559A" w:rsidP="00112985">
      <w:pPr>
        <w:spacing w:line="240" w:lineRule="exact"/>
        <w:ind w:right="-10"/>
        <w:jc w:val="center"/>
        <w:rPr>
          <w:b/>
          <w:sz w:val="28"/>
          <w:szCs w:val="28"/>
        </w:rPr>
      </w:pPr>
      <w:r w:rsidRPr="002556AA">
        <w:rPr>
          <w:sz w:val="28"/>
          <w:szCs w:val="28"/>
        </w:rPr>
        <w:t xml:space="preserve">½ </w:t>
      </w:r>
      <w:proofErr w:type="gramStart"/>
      <w:r w:rsidRPr="002556AA">
        <w:rPr>
          <w:sz w:val="28"/>
          <w:szCs w:val="28"/>
        </w:rPr>
        <w:t xml:space="preserve">q </w:t>
      </w:r>
      <w:r w:rsidRPr="002556AA">
        <w:rPr>
          <w:spacing w:val="26"/>
          <w:sz w:val="28"/>
          <w:szCs w:val="28"/>
        </w:rPr>
        <w:t xml:space="preserve"> </w:t>
      </w:r>
      <w:r w:rsidR="001D2AB9" w:rsidRPr="00E731C0">
        <w:rPr>
          <w:b/>
          <w:spacing w:val="26"/>
          <w:sz w:val="28"/>
          <w:szCs w:val="28"/>
        </w:rPr>
        <w:t>$</w:t>
      </w:r>
      <w:proofErr w:type="gramEnd"/>
      <w:r w:rsidR="001D2AB9" w:rsidRPr="00E731C0">
        <w:rPr>
          <w:b/>
          <w:sz w:val="28"/>
          <w:szCs w:val="28"/>
        </w:rPr>
        <w:t>8</w:t>
      </w:r>
      <w:r w:rsidRPr="002556AA">
        <w:rPr>
          <w:sz w:val="28"/>
          <w:szCs w:val="28"/>
        </w:rPr>
        <w:t xml:space="preserve">     q </w:t>
      </w:r>
      <w:r w:rsidRPr="002556AA">
        <w:rPr>
          <w:spacing w:val="26"/>
          <w:sz w:val="28"/>
          <w:szCs w:val="28"/>
        </w:rPr>
        <w:t xml:space="preserve"> </w:t>
      </w:r>
      <w:r w:rsidR="001D2AB9" w:rsidRPr="00E731C0">
        <w:rPr>
          <w:b/>
          <w:spacing w:val="26"/>
          <w:sz w:val="28"/>
          <w:szCs w:val="28"/>
        </w:rPr>
        <w:t>$</w:t>
      </w:r>
      <w:r w:rsidR="001D2AB9" w:rsidRPr="00E731C0">
        <w:rPr>
          <w:b/>
          <w:sz w:val="28"/>
          <w:szCs w:val="28"/>
        </w:rPr>
        <w:t>15</w:t>
      </w:r>
    </w:p>
    <w:p w:rsidR="00112985" w:rsidRPr="002556AA" w:rsidRDefault="00112985" w:rsidP="00112985">
      <w:pPr>
        <w:spacing w:line="240" w:lineRule="exact"/>
        <w:ind w:right="-10"/>
        <w:jc w:val="center"/>
        <w:rPr>
          <w:sz w:val="28"/>
          <w:szCs w:val="28"/>
        </w:rPr>
      </w:pPr>
    </w:p>
    <w:p w:rsidR="00D95F8E" w:rsidRPr="002556AA" w:rsidRDefault="00E731C0">
      <w:pPr>
        <w:spacing w:line="240" w:lineRule="exact"/>
        <w:ind w:left="2210" w:right="2214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Creamy</w:t>
      </w:r>
      <w:r w:rsidR="004D559A" w:rsidRPr="002556AA">
        <w:rPr>
          <w:sz w:val="28"/>
          <w:szCs w:val="28"/>
        </w:rPr>
        <w:t xml:space="preserve"> rice </w:t>
      </w:r>
      <w:proofErr w:type="gramStart"/>
      <w:r w:rsidR="004D559A" w:rsidRPr="002556AA">
        <w:rPr>
          <w:sz w:val="28"/>
          <w:szCs w:val="28"/>
        </w:rPr>
        <w:t xml:space="preserve">pudding </w:t>
      </w:r>
      <w:r w:rsidR="004D559A" w:rsidRPr="002556AA">
        <w:rPr>
          <w:spacing w:val="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dusted</w:t>
      </w:r>
      <w:proofErr w:type="gramEnd"/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spacing w:val="3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with </w:t>
      </w:r>
      <w:r w:rsidR="004D559A" w:rsidRPr="002556AA">
        <w:rPr>
          <w:w w:val="101"/>
          <w:sz w:val="28"/>
          <w:szCs w:val="28"/>
        </w:rPr>
        <w:t>cinnamon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E731C0" w:rsidRDefault="00185FFC" w:rsidP="00E731C0">
      <w:pPr>
        <w:ind w:right="-10" w:firstLine="90"/>
        <w:jc w:val="center"/>
        <w:rPr>
          <w:sz w:val="26"/>
          <w:szCs w:val="26"/>
        </w:rPr>
      </w:pPr>
      <w:r w:rsidRPr="00E731C0">
        <w:rPr>
          <w:spacing w:val="20"/>
          <w:sz w:val="26"/>
          <w:szCs w:val="26"/>
        </w:rPr>
        <w:t>KOURA</w:t>
      </w:r>
      <w:r w:rsidRPr="00E731C0">
        <w:rPr>
          <w:sz w:val="26"/>
          <w:szCs w:val="26"/>
        </w:rPr>
        <w:t>B</w:t>
      </w:r>
      <w:r w:rsidRPr="00E731C0">
        <w:rPr>
          <w:spacing w:val="-40"/>
          <w:sz w:val="26"/>
          <w:szCs w:val="26"/>
        </w:rPr>
        <w:t xml:space="preserve"> </w:t>
      </w:r>
      <w:r w:rsidRPr="00E731C0">
        <w:rPr>
          <w:spacing w:val="20"/>
          <w:w w:val="108"/>
          <w:sz w:val="26"/>
          <w:szCs w:val="26"/>
        </w:rPr>
        <w:t>IEDE</w:t>
      </w:r>
      <w:r w:rsidRPr="00E731C0">
        <w:rPr>
          <w:w w:val="108"/>
          <w:sz w:val="26"/>
          <w:szCs w:val="26"/>
        </w:rPr>
        <w:t>S</w:t>
      </w:r>
      <w:r w:rsidRPr="00E731C0">
        <w:rPr>
          <w:spacing w:val="-40"/>
          <w:sz w:val="26"/>
          <w:szCs w:val="26"/>
        </w:rPr>
        <w:t xml:space="preserve"> </w:t>
      </w:r>
    </w:p>
    <w:p w:rsidR="00D95F8E" w:rsidRPr="002556AA" w:rsidRDefault="001D2AB9" w:rsidP="00112985">
      <w:pPr>
        <w:spacing w:line="240" w:lineRule="exact"/>
        <w:ind w:right="-10"/>
        <w:jc w:val="center"/>
        <w:rPr>
          <w:sz w:val="28"/>
          <w:szCs w:val="28"/>
        </w:rPr>
      </w:pPr>
      <w:r w:rsidRPr="00E731C0">
        <w:rPr>
          <w:b/>
          <w:sz w:val="28"/>
          <w:szCs w:val="28"/>
        </w:rPr>
        <w:t>$1.8</w:t>
      </w:r>
      <w:r w:rsidR="00642589" w:rsidRPr="00E731C0">
        <w:rPr>
          <w:b/>
          <w:sz w:val="28"/>
          <w:szCs w:val="28"/>
        </w:rPr>
        <w:t>5</w:t>
      </w:r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w w:val="106"/>
          <w:sz w:val="28"/>
          <w:szCs w:val="28"/>
        </w:rPr>
        <w:t>each</w:t>
      </w:r>
    </w:p>
    <w:p w:rsidR="00D95F8E" w:rsidRPr="002556AA" w:rsidRDefault="00E731C0">
      <w:pPr>
        <w:spacing w:line="240" w:lineRule="exact"/>
        <w:ind w:left="810" w:right="814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Sweet</w:t>
      </w:r>
      <w:r w:rsidR="004D559A" w:rsidRPr="002556AA">
        <w:rPr>
          <w:spacing w:val="3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delicacies</w:t>
      </w:r>
      <w:r w:rsidR="004D559A" w:rsidRPr="002556AA">
        <w:rPr>
          <w:spacing w:val="38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made</w:t>
      </w:r>
      <w:r w:rsidR="004D559A" w:rsidRPr="002556AA">
        <w:rPr>
          <w:spacing w:val="3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from</w:t>
      </w:r>
      <w:r w:rsidR="004D559A" w:rsidRPr="002556AA">
        <w:rPr>
          <w:spacing w:val="-1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almonds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and</w:t>
      </w:r>
      <w:r w:rsidR="004D559A" w:rsidRPr="002556AA">
        <w:rPr>
          <w:spacing w:val="24"/>
          <w:sz w:val="28"/>
          <w:szCs w:val="28"/>
        </w:rPr>
        <w:t xml:space="preserve"> </w:t>
      </w:r>
      <w:r w:rsidR="004D559A" w:rsidRPr="002556AA">
        <w:rPr>
          <w:w w:val="116"/>
          <w:sz w:val="28"/>
          <w:szCs w:val="28"/>
        </w:rPr>
        <w:t>topped</w:t>
      </w:r>
      <w:r w:rsidR="004D559A" w:rsidRPr="002556AA">
        <w:rPr>
          <w:spacing w:val="-10"/>
          <w:w w:val="11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 xml:space="preserve">with </w:t>
      </w:r>
      <w:r w:rsidR="004D559A" w:rsidRPr="002556AA">
        <w:rPr>
          <w:w w:val="112"/>
          <w:sz w:val="28"/>
          <w:szCs w:val="28"/>
        </w:rPr>
        <w:t>powdered</w:t>
      </w:r>
      <w:r w:rsidR="004D559A" w:rsidRPr="002556AA">
        <w:rPr>
          <w:spacing w:val="-7"/>
          <w:w w:val="112"/>
          <w:sz w:val="28"/>
          <w:szCs w:val="28"/>
        </w:rPr>
        <w:t xml:space="preserve"> </w:t>
      </w:r>
      <w:r w:rsidR="004D559A" w:rsidRPr="002556AA">
        <w:rPr>
          <w:w w:val="97"/>
          <w:sz w:val="28"/>
          <w:szCs w:val="28"/>
        </w:rPr>
        <w:t>sugar</w:t>
      </w:r>
    </w:p>
    <w:p w:rsidR="00D95F8E" w:rsidRPr="002556AA" w:rsidRDefault="00D95F8E">
      <w:pPr>
        <w:spacing w:before="3" w:line="220" w:lineRule="exact"/>
        <w:rPr>
          <w:sz w:val="28"/>
          <w:szCs w:val="28"/>
        </w:rPr>
      </w:pPr>
    </w:p>
    <w:p w:rsidR="00D95F8E" w:rsidRPr="00E731C0" w:rsidRDefault="00185FFC" w:rsidP="00E731C0">
      <w:pPr>
        <w:ind w:right="-10" w:firstLine="90"/>
        <w:jc w:val="center"/>
        <w:rPr>
          <w:sz w:val="26"/>
          <w:szCs w:val="26"/>
        </w:rPr>
      </w:pPr>
      <w:r w:rsidRPr="00E731C0">
        <w:rPr>
          <w:spacing w:val="20"/>
          <w:w w:val="94"/>
          <w:sz w:val="26"/>
          <w:szCs w:val="26"/>
        </w:rPr>
        <w:t>KOULOURAKI</w:t>
      </w:r>
      <w:r w:rsidRPr="00E731C0">
        <w:rPr>
          <w:w w:val="94"/>
          <w:sz w:val="26"/>
          <w:szCs w:val="26"/>
        </w:rPr>
        <w:t>A</w:t>
      </w:r>
      <w:r w:rsidRPr="00E731C0">
        <w:rPr>
          <w:spacing w:val="-40"/>
          <w:sz w:val="26"/>
          <w:szCs w:val="26"/>
        </w:rPr>
        <w:t xml:space="preserve"> </w:t>
      </w:r>
    </w:p>
    <w:p w:rsidR="00D95F8E" w:rsidRPr="002556AA" w:rsidRDefault="001D2AB9" w:rsidP="00112985">
      <w:pPr>
        <w:spacing w:line="240" w:lineRule="exact"/>
        <w:ind w:right="-10"/>
        <w:jc w:val="center"/>
        <w:rPr>
          <w:sz w:val="28"/>
          <w:szCs w:val="28"/>
        </w:rPr>
      </w:pPr>
      <w:r w:rsidRPr="00E731C0">
        <w:rPr>
          <w:b/>
          <w:sz w:val="28"/>
          <w:szCs w:val="28"/>
        </w:rPr>
        <w:t>$1.8</w:t>
      </w:r>
      <w:r w:rsidR="00642589" w:rsidRPr="00E731C0">
        <w:rPr>
          <w:b/>
          <w:sz w:val="28"/>
          <w:szCs w:val="28"/>
        </w:rPr>
        <w:t>5</w:t>
      </w:r>
      <w:r w:rsidR="004D559A" w:rsidRPr="002556AA">
        <w:rPr>
          <w:sz w:val="28"/>
          <w:szCs w:val="28"/>
        </w:rPr>
        <w:t xml:space="preserve"> </w:t>
      </w:r>
      <w:r w:rsidR="004D559A" w:rsidRPr="002556AA">
        <w:rPr>
          <w:w w:val="106"/>
          <w:sz w:val="28"/>
          <w:szCs w:val="28"/>
        </w:rPr>
        <w:t>each</w:t>
      </w:r>
    </w:p>
    <w:p w:rsidR="00D95F8E" w:rsidRPr="002556AA" w:rsidRDefault="00E731C0">
      <w:pPr>
        <w:spacing w:line="240" w:lineRule="exact"/>
        <w:ind w:left="1223" w:right="1228"/>
        <w:jc w:val="center"/>
        <w:rPr>
          <w:sz w:val="28"/>
          <w:szCs w:val="28"/>
        </w:rPr>
      </w:pPr>
      <w:r w:rsidRPr="002556AA">
        <w:rPr>
          <w:w w:val="91"/>
          <w:sz w:val="28"/>
          <w:szCs w:val="28"/>
        </w:rPr>
        <w:t>Lightly</w:t>
      </w:r>
      <w:r w:rsidR="004D559A" w:rsidRPr="002556AA">
        <w:rPr>
          <w:spacing w:val="5"/>
          <w:w w:val="91"/>
          <w:sz w:val="28"/>
          <w:szCs w:val="28"/>
        </w:rPr>
        <w:t xml:space="preserve"> </w:t>
      </w:r>
      <w:r w:rsidR="004D559A" w:rsidRPr="002556AA">
        <w:rPr>
          <w:w w:val="109"/>
          <w:sz w:val="28"/>
          <w:szCs w:val="28"/>
        </w:rPr>
        <w:t>sweetened</w:t>
      </w:r>
      <w:r w:rsidR="004D559A" w:rsidRPr="002556AA">
        <w:rPr>
          <w:spacing w:val="-5"/>
          <w:w w:val="109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butter</w:t>
      </w:r>
      <w:r w:rsidR="004D559A" w:rsidRPr="002556AA">
        <w:rPr>
          <w:spacing w:val="22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pastry cookie</w:t>
      </w:r>
      <w:r w:rsidR="004D559A" w:rsidRPr="002556AA">
        <w:rPr>
          <w:spacing w:val="13"/>
          <w:sz w:val="28"/>
          <w:szCs w:val="28"/>
        </w:rPr>
        <w:t xml:space="preserve"> </w:t>
      </w:r>
      <w:r w:rsidR="004D559A" w:rsidRPr="002556AA">
        <w:rPr>
          <w:w w:val="96"/>
          <w:sz w:val="28"/>
          <w:szCs w:val="28"/>
        </w:rPr>
        <w:t>traditionally</w:t>
      </w:r>
      <w:r w:rsidR="004D559A" w:rsidRPr="002556AA">
        <w:rPr>
          <w:spacing w:val="2"/>
          <w:w w:val="96"/>
          <w:sz w:val="28"/>
          <w:szCs w:val="28"/>
        </w:rPr>
        <w:t xml:space="preserve"> </w:t>
      </w:r>
      <w:r w:rsidR="004D559A" w:rsidRPr="002556AA">
        <w:rPr>
          <w:sz w:val="28"/>
          <w:szCs w:val="28"/>
        </w:rPr>
        <w:t>hand</w:t>
      </w:r>
      <w:r w:rsidR="004D559A" w:rsidRPr="002556AA">
        <w:rPr>
          <w:spacing w:val="23"/>
          <w:sz w:val="28"/>
          <w:szCs w:val="28"/>
        </w:rPr>
        <w:t xml:space="preserve"> </w:t>
      </w:r>
      <w:r w:rsidR="004D559A" w:rsidRPr="002556AA">
        <w:rPr>
          <w:w w:val="110"/>
          <w:sz w:val="28"/>
          <w:szCs w:val="28"/>
        </w:rPr>
        <w:t>shaped</w:t>
      </w:r>
    </w:p>
    <w:p w:rsidR="00D95F8E" w:rsidRPr="002556AA" w:rsidRDefault="004D559A" w:rsidP="00642589">
      <w:pPr>
        <w:tabs>
          <w:tab w:val="left" w:pos="5580"/>
        </w:tabs>
        <w:spacing w:line="240" w:lineRule="exact"/>
        <w:ind w:left="3330" w:right="3398" w:firstLine="63"/>
        <w:jc w:val="center"/>
        <w:rPr>
          <w:sz w:val="28"/>
          <w:szCs w:val="28"/>
        </w:rPr>
      </w:pPr>
      <w:proofErr w:type="gramStart"/>
      <w:r w:rsidRPr="002556AA">
        <w:rPr>
          <w:sz w:val="28"/>
          <w:szCs w:val="28"/>
        </w:rPr>
        <w:t>with</w:t>
      </w:r>
      <w:proofErr w:type="gramEnd"/>
      <w:r w:rsidRPr="002556AA">
        <w:rPr>
          <w:sz w:val="28"/>
          <w:szCs w:val="28"/>
        </w:rPr>
        <w:t xml:space="preserve"> a hint</w:t>
      </w:r>
      <w:r w:rsidRPr="002556AA">
        <w:rPr>
          <w:spacing w:val="-15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of </w:t>
      </w:r>
      <w:r w:rsidRPr="002556AA">
        <w:rPr>
          <w:w w:val="91"/>
          <w:sz w:val="28"/>
          <w:szCs w:val="28"/>
        </w:rPr>
        <w:t>vanilla</w:t>
      </w: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line="200" w:lineRule="exact"/>
        <w:rPr>
          <w:sz w:val="28"/>
          <w:szCs w:val="28"/>
        </w:rPr>
      </w:pPr>
    </w:p>
    <w:p w:rsidR="00D95F8E" w:rsidRPr="002556AA" w:rsidRDefault="00D95F8E">
      <w:pPr>
        <w:spacing w:before="10" w:line="240" w:lineRule="exact"/>
        <w:rPr>
          <w:sz w:val="28"/>
          <w:szCs w:val="28"/>
        </w:rPr>
      </w:pPr>
    </w:p>
    <w:p w:rsidR="00D95F8E" w:rsidRPr="002556AA" w:rsidRDefault="004D559A">
      <w:pPr>
        <w:spacing w:line="240" w:lineRule="exact"/>
        <w:ind w:left="180" w:right="185"/>
        <w:jc w:val="center"/>
        <w:rPr>
          <w:sz w:val="28"/>
          <w:szCs w:val="28"/>
        </w:rPr>
      </w:pPr>
      <w:r w:rsidRPr="002556AA">
        <w:rPr>
          <w:sz w:val="28"/>
          <w:szCs w:val="28"/>
        </w:rPr>
        <w:t>Upon</w:t>
      </w:r>
      <w:r w:rsidRPr="002556AA">
        <w:rPr>
          <w:spacing w:val="11"/>
          <w:sz w:val="28"/>
          <w:szCs w:val="28"/>
        </w:rPr>
        <w:t xml:space="preserve"> </w:t>
      </w:r>
      <w:r w:rsidRPr="002556AA">
        <w:rPr>
          <w:sz w:val="28"/>
          <w:szCs w:val="28"/>
        </w:rPr>
        <w:t>request,</w:t>
      </w:r>
      <w:r w:rsidRPr="002556AA">
        <w:rPr>
          <w:spacing w:val="40"/>
          <w:sz w:val="28"/>
          <w:szCs w:val="28"/>
        </w:rPr>
        <w:t xml:space="preserve"> </w:t>
      </w:r>
      <w:r w:rsidR="00E9200D" w:rsidRPr="002556AA">
        <w:rPr>
          <w:sz w:val="28"/>
          <w:szCs w:val="28"/>
        </w:rPr>
        <w:t>Mykonos Grill</w:t>
      </w:r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can</w:t>
      </w:r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provide</w:t>
      </w:r>
      <w:r w:rsidRPr="002556AA">
        <w:rPr>
          <w:spacing w:val="37"/>
          <w:sz w:val="28"/>
          <w:szCs w:val="28"/>
        </w:rPr>
        <w:t xml:space="preserve"> </w:t>
      </w:r>
      <w:proofErr w:type="gramStart"/>
      <w:r w:rsidRPr="002556AA">
        <w:rPr>
          <w:sz w:val="28"/>
          <w:szCs w:val="28"/>
        </w:rPr>
        <w:t xml:space="preserve">disposable </w:t>
      </w:r>
      <w:r w:rsidRPr="002556AA">
        <w:rPr>
          <w:spacing w:val="11"/>
          <w:sz w:val="28"/>
          <w:szCs w:val="28"/>
        </w:rPr>
        <w:t xml:space="preserve"> </w:t>
      </w:r>
      <w:r w:rsidRPr="002556AA">
        <w:rPr>
          <w:sz w:val="28"/>
          <w:szCs w:val="28"/>
        </w:rPr>
        <w:t>place</w:t>
      </w:r>
      <w:proofErr w:type="gramEnd"/>
      <w:r w:rsidRPr="002556AA">
        <w:rPr>
          <w:spacing w:val="40"/>
          <w:sz w:val="28"/>
          <w:szCs w:val="28"/>
        </w:rPr>
        <w:t xml:space="preserve"> </w:t>
      </w:r>
      <w:r w:rsidRPr="002556AA">
        <w:rPr>
          <w:sz w:val="28"/>
          <w:szCs w:val="28"/>
        </w:rPr>
        <w:t>settings for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your</w:t>
      </w:r>
      <w:r w:rsidRPr="002556AA">
        <w:rPr>
          <w:spacing w:val="-18"/>
          <w:sz w:val="28"/>
          <w:szCs w:val="28"/>
        </w:rPr>
        <w:t xml:space="preserve"> </w:t>
      </w:r>
      <w:r w:rsidRPr="002556AA">
        <w:rPr>
          <w:sz w:val="28"/>
          <w:szCs w:val="28"/>
        </w:rPr>
        <w:t>party, consisting of dinner</w:t>
      </w:r>
      <w:r w:rsidRPr="002556AA">
        <w:rPr>
          <w:spacing w:val="12"/>
          <w:sz w:val="28"/>
          <w:szCs w:val="28"/>
        </w:rPr>
        <w:t xml:space="preserve"> </w:t>
      </w:r>
      <w:r w:rsidRPr="002556AA">
        <w:rPr>
          <w:sz w:val="28"/>
          <w:szCs w:val="28"/>
        </w:rPr>
        <w:t>napkin,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heavy-duty</w:t>
      </w:r>
      <w:r w:rsidRPr="002556AA">
        <w:rPr>
          <w:spacing w:val="-4"/>
          <w:sz w:val="28"/>
          <w:szCs w:val="28"/>
        </w:rPr>
        <w:t xml:space="preserve"> </w:t>
      </w:r>
      <w:r w:rsidRPr="002556AA">
        <w:rPr>
          <w:sz w:val="28"/>
          <w:szCs w:val="28"/>
        </w:rPr>
        <w:t>plastic</w:t>
      </w:r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cutlery,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dinner</w:t>
      </w:r>
      <w:r w:rsidRPr="002556AA">
        <w:rPr>
          <w:spacing w:val="12"/>
          <w:sz w:val="28"/>
          <w:szCs w:val="28"/>
        </w:rPr>
        <w:t xml:space="preserve"> </w:t>
      </w:r>
      <w:r w:rsidRPr="002556AA">
        <w:rPr>
          <w:sz w:val="28"/>
          <w:szCs w:val="28"/>
        </w:rPr>
        <w:t>and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sz w:val="28"/>
          <w:szCs w:val="28"/>
        </w:rPr>
        <w:t>dessert</w:t>
      </w:r>
      <w:r w:rsidRPr="002556AA">
        <w:rPr>
          <w:spacing w:val="40"/>
          <w:sz w:val="28"/>
          <w:szCs w:val="28"/>
        </w:rPr>
        <w:t xml:space="preserve"> </w:t>
      </w:r>
      <w:r w:rsidRPr="002556AA">
        <w:rPr>
          <w:sz w:val="28"/>
          <w:szCs w:val="28"/>
        </w:rPr>
        <w:t>plates.</w:t>
      </w:r>
      <w:r w:rsidRPr="002556AA">
        <w:rPr>
          <w:spacing w:val="25"/>
          <w:sz w:val="28"/>
          <w:szCs w:val="28"/>
        </w:rPr>
        <w:t xml:space="preserve"> </w:t>
      </w:r>
      <w:r w:rsidRPr="002556AA">
        <w:rPr>
          <w:w w:val="87"/>
          <w:sz w:val="28"/>
          <w:szCs w:val="28"/>
        </w:rPr>
        <w:t>This</w:t>
      </w:r>
      <w:r w:rsidRPr="002556AA">
        <w:rPr>
          <w:spacing w:val="8"/>
          <w:w w:val="87"/>
          <w:sz w:val="28"/>
          <w:szCs w:val="28"/>
        </w:rPr>
        <w:t xml:space="preserve"> </w:t>
      </w:r>
      <w:r w:rsidRPr="002556AA">
        <w:rPr>
          <w:sz w:val="28"/>
          <w:szCs w:val="28"/>
        </w:rPr>
        <w:t xml:space="preserve">service </w:t>
      </w:r>
      <w:r w:rsidRPr="002556AA">
        <w:rPr>
          <w:w w:val="91"/>
          <w:sz w:val="28"/>
          <w:szCs w:val="28"/>
        </w:rPr>
        <w:t xml:space="preserve">is </w:t>
      </w:r>
      <w:r w:rsidRPr="002556AA">
        <w:rPr>
          <w:sz w:val="28"/>
          <w:szCs w:val="28"/>
        </w:rPr>
        <w:t>available</w:t>
      </w:r>
      <w:r w:rsidRPr="002556AA">
        <w:rPr>
          <w:spacing w:val="-17"/>
          <w:sz w:val="28"/>
          <w:szCs w:val="28"/>
        </w:rPr>
        <w:t xml:space="preserve"> </w:t>
      </w:r>
      <w:r w:rsidRPr="002556AA">
        <w:rPr>
          <w:sz w:val="28"/>
          <w:szCs w:val="28"/>
        </w:rPr>
        <w:t>for</w:t>
      </w:r>
      <w:r w:rsidRPr="002556AA">
        <w:rPr>
          <w:spacing w:val="-14"/>
          <w:sz w:val="28"/>
          <w:szCs w:val="28"/>
        </w:rPr>
        <w:t xml:space="preserve"> </w:t>
      </w:r>
      <w:r w:rsidR="001D2AB9">
        <w:rPr>
          <w:sz w:val="28"/>
          <w:szCs w:val="28"/>
        </w:rPr>
        <w:t>$5</w:t>
      </w:r>
      <w:r w:rsidRPr="002556AA">
        <w:rPr>
          <w:sz w:val="28"/>
          <w:szCs w:val="28"/>
        </w:rPr>
        <w:t>.00 per</w:t>
      </w:r>
      <w:r w:rsidRPr="002556AA">
        <w:rPr>
          <w:spacing w:val="24"/>
          <w:sz w:val="28"/>
          <w:szCs w:val="28"/>
        </w:rPr>
        <w:t xml:space="preserve"> </w:t>
      </w:r>
      <w:r w:rsidRPr="002556AA">
        <w:rPr>
          <w:w w:val="105"/>
          <w:sz w:val="28"/>
          <w:szCs w:val="28"/>
        </w:rPr>
        <w:t>person.</w:t>
      </w:r>
    </w:p>
    <w:p w:rsidR="00D95F8E" w:rsidRPr="002556AA" w:rsidRDefault="00D95F8E">
      <w:pPr>
        <w:spacing w:before="5" w:line="220" w:lineRule="exact"/>
        <w:rPr>
          <w:sz w:val="28"/>
          <w:szCs w:val="28"/>
        </w:rPr>
      </w:pPr>
    </w:p>
    <w:p w:rsidR="00D95F8E" w:rsidRPr="002556AA" w:rsidRDefault="004D559A">
      <w:pPr>
        <w:ind w:left="2273" w:right="2278"/>
        <w:jc w:val="center"/>
        <w:rPr>
          <w:sz w:val="28"/>
          <w:szCs w:val="28"/>
        </w:rPr>
      </w:pPr>
      <w:r w:rsidRPr="002556AA">
        <w:rPr>
          <w:w w:val="92"/>
          <w:sz w:val="28"/>
          <w:szCs w:val="28"/>
        </w:rPr>
        <w:t>Delivery</w:t>
      </w:r>
      <w:r w:rsidRPr="002556AA">
        <w:rPr>
          <w:spacing w:val="5"/>
          <w:w w:val="92"/>
          <w:sz w:val="28"/>
          <w:szCs w:val="28"/>
        </w:rPr>
        <w:t xml:space="preserve"> </w:t>
      </w:r>
      <w:r w:rsidRPr="002556AA">
        <w:rPr>
          <w:sz w:val="28"/>
          <w:szCs w:val="28"/>
        </w:rPr>
        <w:t>can</w:t>
      </w:r>
      <w:r w:rsidRPr="002556AA">
        <w:rPr>
          <w:spacing w:val="13"/>
          <w:sz w:val="28"/>
          <w:szCs w:val="28"/>
        </w:rPr>
        <w:t xml:space="preserve"> </w:t>
      </w:r>
      <w:r w:rsidRPr="002556AA">
        <w:rPr>
          <w:sz w:val="28"/>
          <w:szCs w:val="28"/>
        </w:rPr>
        <w:t>be</w:t>
      </w:r>
      <w:r w:rsidRPr="002556AA">
        <w:rPr>
          <w:spacing w:val="38"/>
          <w:sz w:val="28"/>
          <w:szCs w:val="28"/>
        </w:rPr>
        <w:t xml:space="preserve"> </w:t>
      </w:r>
      <w:r w:rsidRPr="002556AA">
        <w:rPr>
          <w:sz w:val="28"/>
          <w:szCs w:val="28"/>
        </w:rPr>
        <w:t>arranged</w:t>
      </w:r>
      <w:r w:rsidRPr="002556AA">
        <w:rPr>
          <w:spacing w:val="8"/>
          <w:sz w:val="28"/>
          <w:szCs w:val="28"/>
        </w:rPr>
        <w:t xml:space="preserve"> </w:t>
      </w:r>
      <w:r w:rsidRPr="002556AA">
        <w:rPr>
          <w:sz w:val="28"/>
          <w:szCs w:val="28"/>
        </w:rPr>
        <w:t>for</w:t>
      </w:r>
      <w:r w:rsidRPr="002556AA">
        <w:rPr>
          <w:spacing w:val="-14"/>
          <w:sz w:val="28"/>
          <w:szCs w:val="28"/>
        </w:rPr>
        <w:t xml:space="preserve"> </w:t>
      </w:r>
      <w:r w:rsidRPr="002556AA">
        <w:rPr>
          <w:sz w:val="28"/>
          <w:szCs w:val="28"/>
        </w:rPr>
        <w:t>a nominal</w:t>
      </w:r>
      <w:r w:rsidRPr="002556AA">
        <w:rPr>
          <w:spacing w:val="-16"/>
          <w:sz w:val="28"/>
          <w:szCs w:val="28"/>
        </w:rPr>
        <w:t xml:space="preserve"> </w:t>
      </w:r>
      <w:r w:rsidRPr="002556AA">
        <w:rPr>
          <w:w w:val="104"/>
          <w:sz w:val="28"/>
          <w:szCs w:val="28"/>
        </w:rPr>
        <w:t>fee.</w:t>
      </w:r>
    </w:p>
    <w:sectPr w:rsidR="00D95F8E" w:rsidRPr="002556AA" w:rsidSect="00EC33BB">
      <w:pgSz w:w="12240" w:h="15840"/>
      <w:pgMar w:top="1480" w:right="16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00000003" w:usb1="00000000" w:usb2="00000000" w:usb3="00000000" w:csb0="00000001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62B08"/>
    <w:multiLevelType w:val="multilevel"/>
    <w:tmpl w:val="7B7EFB0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5F8E"/>
    <w:rsid w:val="00012E58"/>
    <w:rsid w:val="00022AA8"/>
    <w:rsid w:val="00111E91"/>
    <w:rsid w:val="00112985"/>
    <w:rsid w:val="0013207D"/>
    <w:rsid w:val="001826FF"/>
    <w:rsid w:val="00185FFC"/>
    <w:rsid w:val="00187D60"/>
    <w:rsid w:val="001D2AB9"/>
    <w:rsid w:val="00214A15"/>
    <w:rsid w:val="002556AA"/>
    <w:rsid w:val="002B457C"/>
    <w:rsid w:val="002B5167"/>
    <w:rsid w:val="002C7B1D"/>
    <w:rsid w:val="00337632"/>
    <w:rsid w:val="003470BC"/>
    <w:rsid w:val="00352312"/>
    <w:rsid w:val="003A37D2"/>
    <w:rsid w:val="003C3FCE"/>
    <w:rsid w:val="003E1DD4"/>
    <w:rsid w:val="003F1828"/>
    <w:rsid w:val="003F4402"/>
    <w:rsid w:val="00462155"/>
    <w:rsid w:val="004B33F2"/>
    <w:rsid w:val="004D559A"/>
    <w:rsid w:val="005B3807"/>
    <w:rsid w:val="00642589"/>
    <w:rsid w:val="006D6C62"/>
    <w:rsid w:val="006F6D8C"/>
    <w:rsid w:val="00724598"/>
    <w:rsid w:val="007731AB"/>
    <w:rsid w:val="007B53FA"/>
    <w:rsid w:val="007D4612"/>
    <w:rsid w:val="007D78DD"/>
    <w:rsid w:val="007E6A5A"/>
    <w:rsid w:val="008123C0"/>
    <w:rsid w:val="008233FC"/>
    <w:rsid w:val="008915DF"/>
    <w:rsid w:val="008E726B"/>
    <w:rsid w:val="008F09D0"/>
    <w:rsid w:val="009035E5"/>
    <w:rsid w:val="00966D6C"/>
    <w:rsid w:val="009F4C4E"/>
    <w:rsid w:val="00A45782"/>
    <w:rsid w:val="00A45D9C"/>
    <w:rsid w:val="00A5271B"/>
    <w:rsid w:val="00A7363E"/>
    <w:rsid w:val="00A81CDF"/>
    <w:rsid w:val="00AC5751"/>
    <w:rsid w:val="00AE104A"/>
    <w:rsid w:val="00B1704F"/>
    <w:rsid w:val="00B2549B"/>
    <w:rsid w:val="00BC503A"/>
    <w:rsid w:val="00BC5A25"/>
    <w:rsid w:val="00C3103D"/>
    <w:rsid w:val="00C43332"/>
    <w:rsid w:val="00C9488B"/>
    <w:rsid w:val="00CD2866"/>
    <w:rsid w:val="00CE644B"/>
    <w:rsid w:val="00CE70AA"/>
    <w:rsid w:val="00D95F8E"/>
    <w:rsid w:val="00DF6678"/>
    <w:rsid w:val="00E411EA"/>
    <w:rsid w:val="00E731C0"/>
    <w:rsid w:val="00E9200D"/>
    <w:rsid w:val="00EB6017"/>
    <w:rsid w:val="00EC33BB"/>
    <w:rsid w:val="00F2111A"/>
    <w:rsid w:val="00FF4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Manager</dc:creator>
  <cp:lastModifiedBy>TTAdmin</cp:lastModifiedBy>
  <cp:revision>6</cp:revision>
  <dcterms:created xsi:type="dcterms:W3CDTF">2023-02-24T22:13:00Z</dcterms:created>
  <dcterms:modified xsi:type="dcterms:W3CDTF">2024-06-18T15:44:00Z</dcterms:modified>
</cp:coreProperties>
</file>